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D4E80" w14:textId="7508386A" w:rsidR="00DD531B" w:rsidRPr="00D07B11" w:rsidRDefault="006D621E">
      <w:pPr>
        <w:rPr>
          <w:rFonts w:ascii="Times New Roman" w:hAnsi="Times New Roman" w:cs="Times New Roman"/>
        </w:rPr>
      </w:pPr>
      <w:r>
        <w:rPr>
          <w:rFonts w:ascii="Times New Roman" w:hAnsi="Times New Roman" w:cs="Times New Roman"/>
        </w:rPr>
        <w:t xml:space="preserve">   </w:t>
      </w:r>
    </w:p>
    <w:sdt>
      <w:sdtPr>
        <w:rPr>
          <w:rFonts w:ascii="Times New Roman" w:eastAsiaTheme="minorHAnsi" w:hAnsi="Times New Roman" w:cs="Times New Roman"/>
          <w:color w:val="auto"/>
          <w:spacing w:val="0"/>
          <w:kern w:val="0"/>
          <w:sz w:val="140"/>
          <w:szCs w:val="140"/>
          <w:lang w:eastAsia="en-US"/>
        </w:rPr>
        <w:id w:val="-1987543438"/>
        <w:docPartObj>
          <w:docPartGallery w:val="Cover Pages"/>
          <w:docPartUnique/>
        </w:docPartObj>
      </w:sdtPr>
      <w:sdtEndPr>
        <w:rPr>
          <w:sz w:val="72"/>
          <w:szCs w:val="72"/>
        </w:rPr>
      </w:sdtEndPr>
      <w:sdtContent>
        <w:tbl>
          <w:tblPr>
            <w:tblpPr w:leftFromText="187" w:rightFromText="187" w:bottomFromText="720" w:vertAnchor="page" w:horzAnchor="margin" w:tblpY="3590"/>
            <w:tblW w:w="5067" w:type="pct"/>
            <w:tblLook w:val="04A0" w:firstRow="1" w:lastRow="0" w:firstColumn="1" w:lastColumn="0" w:noHBand="0" w:noVBand="1"/>
          </w:tblPr>
          <w:tblGrid>
            <w:gridCol w:w="9888"/>
          </w:tblGrid>
          <w:tr w:rsidR="000D7BE8" w:rsidRPr="00D07B11" w14:paraId="7FBD4E83" w14:textId="77777777" w:rsidTr="003658BA">
            <w:trPr>
              <w:trHeight w:val="4160"/>
            </w:trPr>
            <w:tc>
              <w:tcPr>
                <w:tcW w:w="10106" w:type="dxa"/>
              </w:tcPr>
              <w:p w14:paraId="7FBD4E81" w14:textId="4389BAC0" w:rsidR="008743A4" w:rsidRPr="00D07B11" w:rsidRDefault="00D51889" w:rsidP="000D7BE8">
                <w:pPr>
                  <w:pStyle w:val="KonuBal"/>
                  <w:jc w:val="center"/>
                  <w:rPr>
                    <w:rFonts w:ascii="Times New Roman" w:hAnsi="Times New Roman" w:cs="Times New Roman"/>
                    <w:sz w:val="72"/>
                    <w:szCs w:val="72"/>
                  </w:rPr>
                </w:pPr>
                <w:sdt>
                  <w:sdtPr>
                    <w:rPr>
                      <w:rFonts w:ascii="Times New Roman" w:hAnsi="Times New Roman" w:cs="Times New Roman"/>
                      <w:sz w:val="72"/>
                      <w:szCs w:val="72"/>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6C0065">
                      <w:rPr>
                        <w:rFonts w:ascii="Times New Roman" w:hAnsi="Times New Roman" w:cs="Times New Roman"/>
                        <w:sz w:val="72"/>
                        <w:szCs w:val="72"/>
                      </w:rPr>
                      <w:t>KAHRAMANMARAŞ    SÜTÇÜ İMAM ÜNİVERSİTESİ</w:t>
                    </w:r>
                  </w:sdtContent>
                </w:sdt>
              </w:p>
              <w:p w14:paraId="7FBD4E82" w14:textId="77777777" w:rsidR="000D7BE8" w:rsidRPr="00D07B11" w:rsidRDefault="008743A4" w:rsidP="00B57002">
                <w:pPr>
                  <w:rPr>
                    <w:rFonts w:ascii="Times New Roman" w:hAnsi="Times New Roman" w:cs="Times New Roman"/>
                    <w:lang w:eastAsia="tr-TR"/>
                  </w:rPr>
                </w:pPr>
                <w:r w:rsidRPr="00D07B11">
                  <w:rPr>
                    <w:rFonts w:ascii="Times New Roman" w:hAnsi="Times New Roman" w:cs="Times New Roman"/>
                    <w:lang w:eastAsia="tr-TR"/>
                  </w:rPr>
                  <w:t xml:space="preserve">                                               </w:t>
                </w:r>
              </w:p>
            </w:tc>
          </w:tr>
          <w:tr w:rsidR="000D7BE8" w:rsidRPr="00D07B11" w14:paraId="7FBD4E85" w14:textId="77777777" w:rsidTr="003658BA">
            <w:trPr>
              <w:trHeight w:val="3529"/>
            </w:trPr>
            <w:tc>
              <w:tcPr>
                <w:tcW w:w="10106" w:type="dxa"/>
                <w:vAlign w:val="bottom"/>
              </w:tcPr>
              <w:p w14:paraId="7FBD4E84" w14:textId="5464969C" w:rsidR="000D7BE8" w:rsidRPr="006842CC" w:rsidRDefault="00D51889" w:rsidP="00B57002">
                <w:pPr>
                  <w:pStyle w:val="Altyaz"/>
                  <w:jc w:val="center"/>
                  <w:rPr>
                    <w:rFonts w:ascii="Times New Roman" w:hAnsi="Times New Roman" w:cs="Times New Roman"/>
                    <w:sz w:val="72"/>
                    <w:szCs w:val="72"/>
                  </w:rPr>
                </w:pPr>
                <w:sdt>
                  <w:sdtPr>
                    <w:rPr>
                      <w:rFonts w:ascii="Times New Roman" w:hAnsi="Times New Roman" w:cs="Times New Roman"/>
                      <w:i w:val="0"/>
                      <w:iCs w:val="0"/>
                      <w:color w:val="17365D" w:themeColor="text2" w:themeShade="BF"/>
                      <w:spacing w:val="5"/>
                      <w:kern w:val="28"/>
                      <w:sz w:val="60"/>
                      <w:szCs w:val="60"/>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5A7AC3">
                      <w:rPr>
                        <w:rFonts w:ascii="Times New Roman" w:hAnsi="Times New Roman" w:cs="Times New Roman"/>
                        <w:i w:val="0"/>
                        <w:iCs w:val="0"/>
                        <w:color w:val="17365D" w:themeColor="text2" w:themeShade="BF"/>
                        <w:spacing w:val="5"/>
                        <w:kern w:val="28"/>
                        <w:sz w:val="60"/>
                        <w:szCs w:val="60"/>
                      </w:rPr>
                      <w:t>İÇ DENETİM BİRİM BAŞKANLIĞI                      2025 YILI FAALİYET RAPORU</w:t>
                    </w:r>
                  </w:sdtContent>
                </w:sdt>
              </w:p>
            </w:tc>
          </w:tr>
        </w:tbl>
        <w:p w14:paraId="7FBD4E86" w14:textId="77777777" w:rsidR="000D7BE8" w:rsidRPr="00D07B11" w:rsidRDefault="00B56FCC">
          <w:pPr>
            <w:rPr>
              <w:rFonts w:ascii="Times New Roman" w:eastAsiaTheme="majorEastAsia" w:hAnsi="Times New Roman" w:cs="Times New Roman"/>
              <w:sz w:val="72"/>
              <w:szCs w:val="72"/>
              <w:lang w:eastAsia="tr-TR"/>
            </w:rPr>
          </w:pPr>
          <w:r w:rsidRPr="00D07B11">
            <w:rPr>
              <w:rFonts w:ascii="Times New Roman" w:hAnsi="Times New Roman" w:cs="Times New Roman"/>
              <w:noProof/>
              <w:lang w:eastAsia="tr-TR"/>
            </w:rPr>
            <mc:AlternateContent>
              <mc:Choice Requires="wps">
                <w:drawing>
                  <wp:anchor distT="0" distB="0" distL="114300" distR="114300" simplePos="0" relativeHeight="251648000" behindDoc="0" locked="0" layoutInCell="1" allowOverlap="1" wp14:anchorId="7FBD50D1" wp14:editId="7FBD50D2">
                    <wp:simplePos x="0" y="0"/>
                    <wp:positionH relativeFrom="margin">
                      <wp:posOffset>133985</wp:posOffset>
                    </wp:positionH>
                    <wp:positionV relativeFrom="margin">
                      <wp:posOffset>9039860</wp:posOffset>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color w:val="17365D" w:themeColor="text2" w:themeShade="BF"/>
                                  </w:rPr>
                                  <w:id w:val="1834479587"/>
                                  <w:date>
                                    <w:dateFormat w:val="dd.MM.yyyy"/>
                                    <w:lid w:val="tr-TR"/>
                                    <w:storeMappedDataAs w:val="dateTime"/>
                                    <w:calendar w:val="gregorian"/>
                                  </w:date>
                                </w:sdtPr>
                                <w:sdtEndPr/>
                                <w:sdtContent>
                                  <w:p w14:paraId="7FBD50E6" w14:textId="4B2F6223" w:rsidR="006842CC" w:rsidRPr="001905E2" w:rsidRDefault="006842CC" w:rsidP="00C340F2">
                                    <w:pPr>
                                      <w:pStyle w:val="Altyaz"/>
                                      <w:spacing w:after="0" w:line="240" w:lineRule="auto"/>
                                      <w:jc w:val="center"/>
                                      <w:rPr>
                                        <w:color w:val="17365D" w:themeColor="text2" w:themeShade="BF"/>
                                      </w:rPr>
                                    </w:pPr>
                                    <w:r>
                                      <w:rPr>
                                        <w:color w:val="17365D" w:themeColor="text2" w:themeShade="BF"/>
                                      </w:rPr>
                                      <w:t>KAHRAMANMARAŞ 202</w:t>
                                    </w:r>
                                    <w:r w:rsidR="000A5E9B">
                                      <w:rPr>
                                        <w:color w:val="17365D" w:themeColor="text2" w:themeShade="BF"/>
                                      </w:rPr>
                                      <w:t>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FBD50D1" id="_x0000_t202" coordsize="21600,21600" o:spt="202" path="m,l,21600r21600,l21600,xe">
                    <v:stroke joinstyle="miter"/>
                    <v:path gradientshapeok="t" o:connecttype="rect"/>
                  </v:shapetype>
                  <v:shape id="Metin Kutusu 53" o:spid="_x0000_s1026" type="#_x0000_t202" style="position:absolute;margin-left:10.55pt;margin-top:711.8pt;width:468pt;height:30.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" filled="f" stroked="f" strokeweight=".5pt">
                    <v:textbox style="mso-fit-shape-to-text:t">
                      <w:txbxContent>
                        <w:sdt>
                          <w:sdtPr>
                            <w:rPr>
                              <w:color w:val="17365D" w:themeColor="text2" w:themeShade="BF"/>
                            </w:rPr>
                            <w:id w:val="1834479587"/>
                            <w:date>
                              <w:dateFormat w:val="dd.MM.yyyy"/>
                              <w:lid w:val="tr-TR"/>
                              <w:storeMappedDataAs w:val="dateTime"/>
                              <w:calendar w:val="gregorian"/>
                            </w:date>
                          </w:sdtPr>
                          <w:sdtEndPr/>
                          <w:sdtContent>
                            <w:p w14:paraId="7FBD50E6" w14:textId="4B2F6223" w:rsidR="006842CC" w:rsidRPr="001905E2" w:rsidRDefault="006842CC" w:rsidP="00C340F2">
                              <w:pPr>
                                <w:pStyle w:val="Altyaz"/>
                                <w:spacing w:after="0" w:line="240" w:lineRule="auto"/>
                                <w:jc w:val="center"/>
                                <w:rPr>
                                  <w:color w:val="17365D" w:themeColor="text2" w:themeShade="BF"/>
                                </w:rPr>
                              </w:pPr>
                              <w:r>
                                <w:rPr>
                                  <w:color w:val="17365D" w:themeColor="text2" w:themeShade="BF"/>
                                </w:rPr>
                                <w:t>KAHRAMANMARAŞ 202</w:t>
                              </w:r>
                              <w:r w:rsidR="000A5E9B">
                                <w:rPr>
                                  <w:color w:val="17365D" w:themeColor="text2" w:themeShade="BF"/>
                                </w:rPr>
                                <w:t>6</w:t>
                              </w:r>
                            </w:p>
                          </w:sdtContent>
                        </w:sdt>
                      </w:txbxContent>
                    </v:textbox>
                    <w10:wrap anchorx="margin" anchory="margin"/>
                  </v:shape>
                </w:pict>
              </mc:Fallback>
            </mc:AlternateContent>
          </w:r>
          <w:r w:rsidRPr="00D07B11">
            <w:rPr>
              <w:rFonts w:ascii="Times New Roman" w:hAnsi="Times New Roman" w:cs="Times New Roman"/>
              <w:noProof/>
              <w:color w:val="17365D" w:themeColor="text2" w:themeShade="BF"/>
              <w:lang w:eastAsia="tr-TR"/>
            </w:rPr>
            <mc:AlternateContent>
              <mc:Choice Requires="wps">
                <w:drawing>
                  <wp:anchor distT="0" distB="0" distL="114300" distR="114300" simplePos="0" relativeHeight="251675648" behindDoc="0" locked="0" layoutInCell="1" allowOverlap="1" wp14:anchorId="7FBD50D3" wp14:editId="7FBD50D4">
                    <wp:simplePos x="0" y="0"/>
                    <wp:positionH relativeFrom="margin">
                      <wp:posOffset>45720</wp:posOffset>
                    </wp:positionH>
                    <wp:positionV relativeFrom="margin">
                      <wp:posOffset>9436100</wp:posOffset>
                    </wp:positionV>
                    <wp:extent cx="6162040" cy="55880"/>
                    <wp:effectExtent l="0" t="0" r="0" b="1270"/>
                    <wp:wrapNone/>
                    <wp:docPr id="55" name="Dikdörtgen 55"/>
                    <wp:cNvGraphicFramePr/>
                    <a:graphic xmlns:a="http://schemas.openxmlformats.org/drawingml/2006/main">
                      <a:graphicData uri="http://schemas.microsoft.com/office/word/2010/wordprocessingShape">
                        <wps:wsp>
                          <wps:cNvSpPr/>
                          <wps:spPr>
                            <a:xfrm>
                              <a:off x="0" y="0"/>
                              <a:ext cx="6162040" cy="558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7341BD" id="Dikdörtgen 55" o:spid="_x0000_s1026" style="position:absolute;margin-left:3.6pt;margin-top:743pt;width:485.2pt;height: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" fillcolor="#4f81bd [3204]" stroked="f" strokeweight="2pt">
                    <w10:wrap anchorx="margin" anchory="margin"/>
                  </v:rect>
                </w:pict>
              </mc:Fallback>
            </mc:AlternateContent>
          </w:r>
          <w:r w:rsidRPr="00D07B11">
            <w:rPr>
              <w:rFonts w:ascii="Times New Roman" w:hAnsi="Times New Roman" w:cs="Times New Roman"/>
              <w:noProof/>
              <w:lang w:eastAsia="tr-TR"/>
            </w:rPr>
            <mc:AlternateContent>
              <mc:Choice Requires="wps">
                <w:drawing>
                  <wp:anchor distT="0" distB="0" distL="114300" distR="114300" simplePos="0" relativeHeight="251657216" behindDoc="0" locked="0" layoutInCell="1" allowOverlap="1" wp14:anchorId="7FBD50D5" wp14:editId="7FBD50D6">
                    <wp:simplePos x="0" y="0"/>
                    <wp:positionH relativeFrom="page">
                      <wp:posOffset>812800</wp:posOffset>
                    </wp:positionH>
                    <wp:positionV relativeFrom="page">
                      <wp:posOffset>414866</wp:posOffset>
                    </wp:positionV>
                    <wp:extent cx="6197388" cy="1915583"/>
                    <wp:effectExtent l="0" t="0" r="0" b="8890"/>
                    <wp:wrapNone/>
                    <wp:docPr id="54" name="Dikdörtgen 54"/>
                    <wp:cNvGraphicFramePr/>
                    <a:graphic xmlns:a="http://schemas.openxmlformats.org/drawingml/2006/main">
                      <a:graphicData uri="http://schemas.microsoft.com/office/word/2010/wordprocessingShape">
                        <wps:wsp>
                          <wps:cNvSpPr/>
                          <wps:spPr>
                            <a:xfrm>
                              <a:off x="0" y="0"/>
                              <a:ext cx="6197388" cy="1915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D50E7" w14:textId="77777777" w:rsidR="006842CC" w:rsidRDefault="006842CC" w:rsidP="000D7BE8">
                                <w:pPr>
                                  <w:jc w:val="center"/>
                                </w:pPr>
                                <w:r>
                                  <w:rPr>
                                    <w:noProof/>
                                    <w:lang w:eastAsia="tr-TR"/>
                                  </w:rPr>
                                  <w:drawing>
                                    <wp:inline distT="0" distB="0" distL="0" distR="0" wp14:anchorId="7FBD50E8" wp14:editId="7FBD50E9">
                                      <wp:extent cx="1896534" cy="1789082"/>
                                      <wp:effectExtent l="0" t="0" r="8890" b="1905"/>
                                      <wp:docPr id="162" name="Resim 16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2855" cy="1795045"/>
                                              </a:xfrm>
                                              <a:prstGeom prst="rect">
                                                <a:avLst/>
                                              </a:prstGeom>
                                              <a:solidFill>
                                                <a:schemeClr val="accent1"/>
                                              </a:solidFill>
                                              <a:ln>
                                                <a:noFill/>
                                              </a:ln>
                                            </pic:spPr>
                                          </pic:pic>
                                        </a:graphicData>
                                      </a:graphic>
                                    </wp:inline>
                                  </w:drawing>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FBD50D5" id="Dikdörtgen 54" o:spid="_x0000_s1027" style="position:absolute;margin-left:64pt;margin-top:32.65pt;width:488pt;height:15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" fillcolor="#4f81bd [3204]" stroked="f" strokeweight="2pt">
                    <v:textbox>
                      <w:txbxContent>
                        <w:p w14:paraId="7FBD50E7" w14:textId="77777777" w:rsidR="006842CC" w:rsidRDefault="006842CC" w:rsidP="000D7BE8">
                          <w:pPr>
                            <w:jc w:val="center"/>
                          </w:pPr>
                          <w:r>
                            <w:rPr>
                              <w:noProof/>
                              <w:lang w:eastAsia="tr-TR"/>
                            </w:rPr>
                            <w:drawing>
                              <wp:inline distT="0" distB="0" distL="0" distR="0" wp14:anchorId="7FBD50E8" wp14:editId="7FBD50E9">
                                <wp:extent cx="1896534" cy="1789082"/>
                                <wp:effectExtent l="0" t="0" r="8890" b="1905"/>
                                <wp:docPr id="162" name="Resim 16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2855" cy="1795045"/>
                                        </a:xfrm>
                                        <a:prstGeom prst="rect">
                                          <a:avLst/>
                                        </a:prstGeom>
                                        <a:solidFill>
                                          <a:schemeClr val="accent1"/>
                                        </a:solidFill>
                                        <a:ln>
                                          <a:noFill/>
                                        </a:ln>
                                      </pic:spPr>
                                    </pic:pic>
                                  </a:graphicData>
                                </a:graphic>
                              </wp:inline>
                            </w:drawing>
                          </w:r>
                        </w:p>
                      </w:txbxContent>
                    </v:textbox>
                    <w10:wrap anchorx="page" anchory="page"/>
                  </v:rect>
                </w:pict>
              </mc:Fallback>
            </mc:AlternateContent>
          </w:r>
          <w:r w:rsidRPr="00D07B11">
            <w:rPr>
              <w:rFonts w:ascii="Times New Roman" w:hAnsi="Times New Roman" w:cs="Times New Roman"/>
              <w:noProof/>
              <w:lang w:eastAsia="tr-TR"/>
            </w:rPr>
            <mc:AlternateContent>
              <mc:Choice Requires="wps">
                <w:drawing>
                  <wp:anchor distT="0" distB="0" distL="114300" distR="114300" simplePos="0" relativeHeight="251666432" behindDoc="1" locked="0" layoutInCell="1" allowOverlap="1" wp14:anchorId="7FBD50D7" wp14:editId="7FBD50D8">
                    <wp:simplePos x="0" y="0"/>
                    <wp:positionH relativeFrom="page">
                      <wp:posOffset>0</wp:posOffset>
                    </wp:positionH>
                    <wp:positionV relativeFrom="page">
                      <wp:posOffset>111760</wp:posOffset>
                    </wp:positionV>
                    <wp:extent cx="7772400" cy="10058400"/>
                    <wp:effectExtent l="0" t="0" r="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17759DE" id="Dikdörtgen 52" o:spid="_x0000_s1026" style="position:absolute;margin-left:0;margin-top:8.8pt;width:612pt;height:11in;z-index:-25165004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" stroked="f" strokeweight="2pt">
                    <v:fill r:id="rId10" o:title="" recolor="t" rotate="t" type="frame"/>
                    <v:imagedata recolortarget="#333 [641]"/>
                    <w10:wrap anchorx="page" anchory="page"/>
                  </v:rect>
                </w:pict>
              </mc:Fallback>
            </mc:AlternateContent>
          </w:r>
          <w:r w:rsidR="000D7BE8" w:rsidRPr="00D07B11">
            <w:rPr>
              <w:rFonts w:ascii="Times New Roman" w:eastAsiaTheme="majorEastAsia" w:hAnsi="Times New Roman" w:cs="Times New Roman"/>
              <w:sz w:val="72"/>
              <w:szCs w:val="72"/>
              <w:lang w:eastAsia="tr-TR"/>
            </w:rPr>
            <w:br w:type="page"/>
          </w:r>
        </w:p>
      </w:sdtContent>
    </w:sdt>
    <w:p w14:paraId="7FBD4E87" w14:textId="77777777" w:rsidR="0078433B" w:rsidRPr="00D07B11" w:rsidRDefault="0078433B" w:rsidP="0078433B">
      <w:pPr>
        <w:pStyle w:val="Balk1"/>
        <w:kinsoku w:val="0"/>
        <w:overflowPunct w:val="0"/>
        <w:spacing w:before="36"/>
        <w:ind w:left="57"/>
        <w:jc w:val="center"/>
        <w:rPr>
          <w:rFonts w:ascii="Times New Roman" w:hAnsi="Times New Roman" w:cs="Times New Roman"/>
          <w:b w:val="0"/>
          <w:bCs w:val="0"/>
        </w:rPr>
      </w:pPr>
    </w:p>
    <w:p w14:paraId="7FBD4E88" w14:textId="77777777" w:rsidR="0078433B" w:rsidRPr="00D07B11" w:rsidRDefault="0078433B" w:rsidP="0078433B">
      <w:pPr>
        <w:pStyle w:val="GvdeMetni"/>
        <w:kinsoku w:val="0"/>
        <w:overflowPunct w:val="0"/>
        <w:spacing w:before="8"/>
        <w:ind w:left="0" w:firstLine="0"/>
      </w:pPr>
    </w:p>
    <w:sdt>
      <w:sdtPr>
        <w:rPr>
          <w:rFonts w:ascii="Times New Roman" w:eastAsiaTheme="minorHAnsi" w:hAnsi="Times New Roman" w:cstheme="minorBidi"/>
          <w:sz w:val="24"/>
          <w:szCs w:val="24"/>
          <w:lang w:eastAsia="en-US"/>
        </w:rPr>
        <w:id w:val="-674723286"/>
        <w:docPartObj>
          <w:docPartGallery w:val="Table of Contents"/>
          <w:docPartUnique/>
        </w:docPartObj>
      </w:sdtPr>
      <w:sdtEndPr>
        <w:rPr>
          <w:b/>
          <w:bCs/>
          <w:sz w:val="22"/>
          <w:szCs w:val="22"/>
        </w:rPr>
      </w:sdtEndPr>
      <w:sdtContent>
        <w:p w14:paraId="3AC4CB7F" w14:textId="2309C78F" w:rsidR="00D51889" w:rsidRDefault="0078433B">
          <w:pPr>
            <w:pStyle w:val="T1"/>
            <w:rPr>
              <w:rFonts w:cstheme="minorBidi"/>
              <w:noProof/>
            </w:rPr>
          </w:pPr>
          <w:r w:rsidRPr="00D07B11">
            <w:rPr>
              <w:rFonts w:ascii="Times New Roman" w:hAnsi="Times New Roman"/>
              <w:b/>
              <w:bCs/>
              <w:sz w:val="24"/>
              <w:szCs w:val="24"/>
            </w:rPr>
            <w:fldChar w:fldCharType="begin"/>
          </w:r>
          <w:r w:rsidRPr="00D07B11">
            <w:rPr>
              <w:rFonts w:ascii="Times New Roman" w:hAnsi="Times New Roman"/>
              <w:b/>
              <w:bCs/>
              <w:sz w:val="24"/>
              <w:szCs w:val="24"/>
            </w:rPr>
            <w:instrText xml:space="preserve"> TOC \o "1-3" \h \z \u </w:instrText>
          </w:r>
          <w:r w:rsidRPr="00D07B11">
            <w:rPr>
              <w:rFonts w:ascii="Times New Roman" w:hAnsi="Times New Roman"/>
              <w:b/>
              <w:bCs/>
              <w:sz w:val="24"/>
              <w:szCs w:val="24"/>
            </w:rPr>
            <w:fldChar w:fldCharType="separate"/>
          </w:r>
          <w:hyperlink w:anchor="_Toc220481982" w:history="1">
            <w:r w:rsidR="00D51889" w:rsidRPr="00365FB7">
              <w:rPr>
                <w:rStyle w:val="Kpr"/>
                <w:rFonts w:ascii="Times New Roman" w:eastAsia="Times New Roman" w:hAnsi="Times New Roman"/>
                <w:noProof/>
              </w:rPr>
              <w:t>SUNUŞ</w:t>
            </w:r>
            <w:r w:rsidR="00D51889">
              <w:rPr>
                <w:noProof/>
                <w:webHidden/>
              </w:rPr>
              <w:tab/>
            </w:r>
            <w:r w:rsidR="00D51889">
              <w:rPr>
                <w:noProof/>
                <w:webHidden/>
              </w:rPr>
              <w:fldChar w:fldCharType="begin"/>
            </w:r>
            <w:r w:rsidR="00D51889">
              <w:rPr>
                <w:noProof/>
                <w:webHidden/>
              </w:rPr>
              <w:instrText xml:space="preserve"> PAGEREF _Toc220481982 \h </w:instrText>
            </w:r>
            <w:r w:rsidR="00D51889">
              <w:rPr>
                <w:noProof/>
                <w:webHidden/>
              </w:rPr>
            </w:r>
            <w:r w:rsidR="00D51889">
              <w:rPr>
                <w:noProof/>
                <w:webHidden/>
              </w:rPr>
              <w:fldChar w:fldCharType="separate"/>
            </w:r>
            <w:r w:rsidR="00D51889">
              <w:rPr>
                <w:noProof/>
                <w:webHidden/>
              </w:rPr>
              <w:t>iii</w:t>
            </w:r>
            <w:r w:rsidR="00D51889">
              <w:rPr>
                <w:noProof/>
                <w:webHidden/>
              </w:rPr>
              <w:fldChar w:fldCharType="end"/>
            </w:r>
          </w:hyperlink>
        </w:p>
        <w:p w14:paraId="2ABF8BEC" w14:textId="4FD22952" w:rsidR="00D51889" w:rsidRDefault="00D51889">
          <w:pPr>
            <w:pStyle w:val="T1"/>
            <w:rPr>
              <w:rFonts w:cstheme="minorBidi"/>
              <w:noProof/>
            </w:rPr>
          </w:pPr>
          <w:hyperlink w:anchor="_Toc220481983" w:history="1">
            <w:r w:rsidRPr="00365FB7">
              <w:rPr>
                <w:rStyle w:val="Kpr"/>
                <w:rFonts w:ascii="Times New Roman" w:hAnsi="Times New Roman"/>
                <w:noProof/>
              </w:rPr>
              <w:t>I.</w:t>
            </w:r>
            <w:r>
              <w:rPr>
                <w:rFonts w:cstheme="minorBidi"/>
                <w:noProof/>
              </w:rPr>
              <w:tab/>
            </w:r>
            <w:r w:rsidRPr="00365FB7">
              <w:rPr>
                <w:rStyle w:val="Kpr"/>
                <w:rFonts w:ascii="Times New Roman" w:hAnsi="Times New Roman"/>
                <w:noProof/>
                <w:spacing w:val="-1"/>
              </w:rPr>
              <w:t>GENEL</w:t>
            </w:r>
            <w:r w:rsidRPr="00365FB7">
              <w:rPr>
                <w:rStyle w:val="Kpr"/>
                <w:rFonts w:ascii="Times New Roman" w:hAnsi="Times New Roman"/>
                <w:noProof/>
              </w:rPr>
              <w:t xml:space="preserve"> </w:t>
            </w:r>
            <w:r w:rsidRPr="00365FB7">
              <w:rPr>
                <w:rStyle w:val="Kpr"/>
                <w:rFonts w:ascii="Times New Roman" w:hAnsi="Times New Roman"/>
                <w:noProof/>
                <w:spacing w:val="-1"/>
              </w:rPr>
              <w:t>BİLGİLER</w:t>
            </w:r>
            <w:r>
              <w:rPr>
                <w:noProof/>
                <w:webHidden/>
              </w:rPr>
              <w:tab/>
            </w:r>
            <w:r>
              <w:rPr>
                <w:noProof/>
                <w:webHidden/>
              </w:rPr>
              <w:fldChar w:fldCharType="begin"/>
            </w:r>
            <w:r>
              <w:rPr>
                <w:noProof/>
                <w:webHidden/>
              </w:rPr>
              <w:instrText xml:space="preserve"> PAGEREF _Toc220481983 \h </w:instrText>
            </w:r>
            <w:r>
              <w:rPr>
                <w:noProof/>
                <w:webHidden/>
              </w:rPr>
            </w:r>
            <w:r>
              <w:rPr>
                <w:noProof/>
                <w:webHidden/>
              </w:rPr>
              <w:fldChar w:fldCharType="separate"/>
            </w:r>
            <w:r>
              <w:rPr>
                <w:noProof/>
                <w:webHidden/>
              </w:rPr>
              <w:t>4</w:t>
            </w:r>
            <w:r>
              <w:rPr>
                <w:noProof/>
                <w:webHidden/>
              </w:rPr>
              <w:fldChar w:fldCharType="end"/>
            </w:r>
          </w:hyperlink>
        </w:p>
        <w:p w14:paraId="1167ACD6" w14:textId="4DE6B541" w:rsidR="00D51889" w:rsidRDefault="00D51889">
          <w:pPr>
            <w:pStyle w:val="T2"/>
            <w:tabs>
              <w:tab w:val="left" w:pos="660"/>
              <w:tab w:val="right" w:leader="dot" w:pos="9747"/>
            </w:tabs>
            <w:rPr>
              <w:rFonts w:cstheme="minorBidi"/>
              <w:noProof/>
            </w:rPr>
          </w:pPr>
          <w:hyperlink w:anchor="_Toc220481984" w:history="1">
            <w:r w:rsidRPr="00365FB7">
              <w:rPr>
                <w:rStyle w:val="Kpr"/>
                <w:noProof/>
              </w:rPr>
              <w:t>A.</w:t>
            </w:r>
            <w:r>
              <w:rPr>
                <w:rFonts w:cstheme="minorBidi"/>
                <w:noProof/>
              </w:rPr>
              <w:tab/>
            </w:r>
            <w:r w:rsidRPr="00365FB7">
              <w:rPr>
                <w:rStyle w:val="Kpr"/>
                <w:noProof/>
              </w:rPr>
              <w:t>Misyon</w:t>
            </w:r>
            <w:r w:rsidRPr="00365FB7">
              <w:rPr>
                <w:rStyle w:val="Kpr"/>
                <w:noProof/>
                <w:spacing w:val="1"/>
              </w:rPr>
              <w:t xml:space="preserve"> </w:t>
            </w:r>
            <w:r w:rsidRPr="00365FB7">
              <w:rPr>
                <w:rStyle w:val="Kpr"/>
                <w:noProof/>
              </w:rPr>
              <w:t>ve Vizyon</w:t>
            </w:r>
            <w:r>
              <w:rPr>
                <w:noProof/>
                <w:webHidden/>
              </w:rPr>
              <w:tab/>
            </w:r>
            <w:r>
              <w:rPr>
                <w:noProof/>
                <w:webHidden/>
              </w:rPr>
              <w:fldChar w:fldCharType="begin"/>
            </w:r>
            <w:r>
              <w:rPr>
                <w:noProof/>
                <w:webHidden/>
              </w:rPr>
              <w:instrText xml:space="preserve"> PAGEREF _Toc220481984 \h </w:instrText>
            </w:r>
            <w:r>
              <w:rPr>
                <w:noProof/>
                <w:webHidden/>
              </w:rPr>
            </w:r>
            <w:r>
              <w:rPr>
                <w:noProof/>
                <w:webHidden/>
              </w:rPr>
              <w:fldChar w:fldCharType="separate"/>
            </w:r>
            <w:r>
              <w:rPr>
                <w:noProof/>
                <w:webHidden/>
              </w:rPr>
              <w:t>4</w:t>
            </w:r>
            <w:r>
              <w:rPr>
                <w:noProof/>
                <w:webHidden/>
              </w:rPr>
              <w:fldChar w:fldCharType="end"/>
            </w:r>
          </w:hyperlink>
        </w:p>
        <w:p w14:paraId="515E47E3" w14:textId="5F18A84A" w:rsidR="00D51889" w:rsidRDefault="00D51889">
          <w:pPr>
            <w:pStyle w:val="T2"/>
            <w:tabs>
              <w:tab w:val="left" w:pos="660"/>
              <w:tab w:val="right" w:leader="dot" w:pos="9747"/>
            </w:tabs>
            <w:rPr>
              <w:rFonts w:cstheme="minorBidi"/>
              <w:noProof/>
            </w:rPr>
          </w:pPr>
          <w:hyperlink w:anchor="_Toc220481985" w:history="1">
            <w:r w:rsidRPr="00365FB7">
              <w:rPr>
                <w:rStyle w:val="Kpr"/>
                <w:noProof/>
              </w:rPr>
              <w:t>B.</w:t>
            </w:r>
            <w:r>
              <w:rPr>
                <w:rFonts w:cstheme="minorBidi"/>
                <w:noProof/>
              </w:rPr>
              <w:tab/>
            </w:r>
            <w:r w:rsidRPr="00365FB7">
              <w:rPr>
                <w:rStyle w:val="Kpr"/>
                <w:noProof/>
              </w:rPr>
              <w:t>Yetki, Görev ve Sorumluluklar</w:t>
            </w:r>
            <w:r>
              <w:rPr>
                <w:noProof/>
                <w:webHidden/>
              </w:rPr>
              <w:tab/>
            </w:r>
            <w:r>
              <w:rPr>
                <w:noProof/>
                <w:webHidden/>
              </w:rPr>
              <w:fldChar w:fldCharType="begin"/>
            </w:r>
            <w:r>
              <w:rPr>
                <w:noProof/>
                <w:webHidden/>
              </w:rPr>
              <w:instrText xml:space="preserve"> PAGEREF _Toc220481985 \h </w:instrText>
            </w:r>
            <w:r>
              <w:rPr>
                <w:noProof/>
                <w:webHidden/>
              </w:rPr>
            </w:r>
            <w:r>
              <w:rPr>
                <w:noProof/>
                <w:webHidden/>
              </w:rPr>
              <w:fldChar w:fldCharType="separate"/>
            </w:r>
            <w:r>
              <w:rPr>
                <w:noProof/>
                <w:webHidden/>
              </w:rPr>
              <w:t>4</w:t>
            </w:r>
            <w:r>
              <w:rPr>
                <w:noProof/>
                <w:webHidden/>
              </w:rPr>
              <w:fldChar w:fldCharType="end"/>
            </w:r>
          </w:hyperlink>
        </w:p>
        <w:p w14:paraId="28F8A782" w14:textId="329874BB" w:rsidR="00D51889" w:rsidRDefault="00D51889">
          <w:pPr>
            <w:pStyle w:val="T3"/>
            <w:tabs>
              <w:tab w:val="left" w:pos="880"/>
              <w:tab w:val="right" w:leader="dot" w:pos="9747"/>
            </w:tabs>
            <w:rPr>
              <w:rFonts w:cstheme="minorBidi"/>
              <w:noProof/>
            </w:rPr>
          </w:pPr>
          <w:hyperlink w:anchor="_Toc220481986" w:history="1">
            <w:r w:rsidRPr="00365FB7">
              <w:rPr>
                <w:rStyle w:val="Kpr"/>
                <w:rFonts w:ascii="Times New Roman" w:hAnsi="Times New Roman"/>
                <w:noProof/>
              </w:rPr>
              <w:t>1.</w:t>
            </w:r>
            <w:r>
              <w:rPr>
                <w:rFonts w:cstheme="minorBidi"/>
                <w:noProof/>
              </w:rPr>
              <w:tab/>
            </w:r>
            <w:r w:rsidRPr="00365FB7">
              <w:rPr>
                <w:rStyle w:val="Kpr"/>
                <w:rFonts w:ascii="Times New Roman" w:hAnsi="Times New Roman"/>
                <w:noProof/>
              </w:rPr>
              <w:t>İç Denetçinin</w:t>
            </w:r>
            <w:r w:rsidRPr="00365FB7">
              <w:rPr>
                <w:rStyle w:val="Kpr"/>
                <w:rFonts w:ascii="Times New Roman" w:hAnsi="Times New Roman"/>
                <w:noProof/>
                <w:spacing w:val="1"/>
              </w:rPr>
              <w:t xml:space="preserve"> </w:t>
            </w:r>
            <w:r w:rsidRPr="00365FB7">
              <w:rPr>
                <w:rStyle w:val="Kpr"/>
                <w:rFonts w:ascii="Times New Roman" w:hAnsi="Times New Roman"/>
                <w:noProof/>
              </w:rPr>
              <w:t>Görevleri</w:t>
            </w:r>
            <w:r>
              <w:rPr>
                <w:noProof/>
                <w:webHidden/>
              </w:rPr>
              <w:tab/>
            </w:r>
            <w:r>
              <w:rPr>
                <w:noProof/>
                <w:webHidden/>
              </w:rPr>
              <w:fldChar w:fldCharType="begin"/>
            </w:r>
            <w:r>
              <w:rPr>
                <w:noProof/>
                <w:webHidden/>
              </w:rPr>
              <w:instrText xml:space="preserve"> PAGEREF _Toc220481986 \h </w:instrText>
            </w:r>
            <w:r>
              <w:rPr>
                <w:noProof/>
                <w:webHidden/>
              </w:rPr>
            </w:r>
            <w:r>
              <w:rPr>
                <w:noProof/>
                <w:webHidden/>
              </w:rPr>
              <w:fldChar w:fldCharType="separate"/>
            </w:r>
            <w:r>
              <w:rPr>
                <w:noProof/>
                <w:webHidden/>
              </w:rPr>
              <w:t>4</w:t>
            </w:r>
            <w:r>
              <w:rPr>
                <w:noProof/>
                <w:webHidden/>
              </w:rPr>
              <w:fldChar w:fldCharType="end"/>
            </w:r>
          </w:hyperlink>
        </w:p>
        <w:p w14:paraId="663EEA1C" w14:textId="08B37210" w:rsidR="00D51889" w:rsidRDefault="00D51889">
          <w:pPr>
            <w:pStyle w:val="T3"/>
            <w:tabs>
              <w:tab w:val="left" w:pos="880"/>
              <w:tab w:val="right" w:leader="dot" w:pos="9747"/>
            </w:tabs>
            <w:rPr>
              <w:rFonts w:cstheme="minorBidi"/>
              <w:noProof/>
            </w:rPr>
          </w:pPr>
          <w:hyperlink w:anchor="_Toc220481987" w:history="1">
            <w:r w:rsidRPr="00365FB7">
              <w:rPr>
                <w:rStyle w:val="Kpr"/>
                <w:rFonts w:ascii="Times New Roman" w:hAnsi="Times New Roman"/>
                <w:noProof/>
              </w:rPr>
              <w:t>2.</w:t>
            </w:r>
            <w:r>
              <w:rPr>
                <w:rFonts w:cstheme="minorBidi"/>
                <w:noProof/>
              </w:rPr>
              <w:tab/>
            </w:r>
            <w:r w:rsidRPr="00365FB7">
              <w:rPr>
                <w:rStyle w:val="Kpr"/>
                <w:rFonts w:ascii="Times New Roman" w:hAnsi="Times New Roman"/>
                <w:noProof/>
              </w:rPr>
              <w:t>İç Denetçinin</w:t>
            </w:r>
            <w:r w:rsidRPr="00365FB7">
              <w:rPr>
                <w:rStyle w:val="Kpr"/>
                <w:rFonts w:ascii="Times New Roman" w:hAnsi="Times New Roman"/>
                <w:noProof/>
                <w:spacing w:val="2"/>
              </w:rPr>
              <w:t xml:space="preserve"> </w:t>
            </w:r>
            <w:r w:rsidRPr="00365FB7">
              <w:rPr>
                <w:rStyle w:val="Kpr"/>
                <w:rFonts w:ascii="Times New Roman" w:hAnsi="Times New Roman"/>
                <w:noProof/>
              </w:rPr>
              <w:t>Yetkileri</w:t>
            </w:r>
            <w:r>
              <w:rPr>
                <w:noProof/>
                <w:webHidden/>
              </w:rPr>
              <w:tab/>
            </w:r>
            <w:r>
              <w:rPr>
                <w:noProof/>
                <w:webHidden/>
              </w:rPr>
              <w:fldChar w:fldCharType="begin"/>
            </w:r>
            <w:r>
              <w:rPr>
                <w:noProof/>
                <w:webHidden/>
              </w:rPr>
              <w:instrText xml:space="preserve"> PAGEREF _Toc220481987 \h </w:instrText>
            </w:r>
            <w:r>
              <w:rPr>
                <w:noProof/>
                <w:webHidden/>
              </w:rPr>
            </w:r>
            <w:r>
              <w:rPr>
                <w:noProof/>
                <w:webHidden/>
              </w:rPr>
              <w:fldChar w:fldCharType="separate"/>
            </w:r>
            <w:r>
              <w:rPr>
                <w:noProof/>
                <w:webHidden/>
              </w:rPr>
              <w:t>5</w:t>
            </w:r>
            <w:r>
              <w:rPr>
                <w:noProof/>
                <w:webHidden/>
              </w:rPr>
              <w:fldChar w:fldCharType="end"/>
            </w:r>
          </w:hyperlink>
        </w:p>
        <w:p w14:paraId="16A823BE" w14:textId="581F9E56" w:rsidR="00D51889" w:rsidRDefault="00D51889">
          <w:pPr>
            <w:pStyle w:val="T3"/>
            <w:tabs>
              <w:tab w:val="left" w:pos="880"/>
              <w:tab w:val="right" w:leader="dot" w:pos="9747"/>
            </w:tabs>
            <w:rPr>
              <w:rFonts w:cstheme="minorBidi"/>
              <w:noProof/>
            </w:rPr>
          </w:pPr>
          <w:hyperlink w:anchor="_Toc220481988" w:history="1">
            <w:r w:rsidRPr="00365FB7">
              <w:rPr>
                <w:rStyle w:val="Kpr"/>
                <w:rFonts w:ascii="Times New Roman" w:hAnsi="Times New Roman"/>
                <w:noProof/>
              </w:rPr>
              <w:t>3.</w:t>
            </w:r>
            <w:r>
              <w:rPr>
                <w:rFonts w:cstheme="minorBidi"/>
                <w:noProof/>
              </w:rPr>
              <w:tab/>
            </w:r>
            <w:r w:rsidRPr="00365FB7">
              <w:rPr>
                <w:rStyle w:val="Kpr"/>
                <w:rFonts w:ascii="Times New Roman" w:hAnsi="Times New Roman"/>
                <w:noProof/>
              </w:rPr>
              <w:t>İç Denetçinin</w:t>
            </w:r>
            <w:r w:rsidRPr="00365FB7">
              <w:rPr>
                <w:rStyle w:val="Kpr"/>
                <w:rFonts w:ascii="Times New Roman" w:hAnsi="Times New Roman"/>
                <w:noProof/>
                <w:spacing w:val="2"/>
              </w:rPr>
              <w:t xml:space="preserve"> </w:t>
            </w:r>
            <w:r w:rsidRPr="00365FB7">
              <w:rPr>
                <w:rStyle w:val="Kpr"/>
                <w:rFonts w:ascii="Times New Roman" w:hAnsi="Times New Roman"/>
                <w:noProof/>
              </w:rPr>
              <w:t>Sorumlulukları</w:t>
            </w:r>
            <w:r>
              <w:rPr>
                <w:noProof/>
                <w:webHidden/>
              </w:rPr>
              <w:tab/>
            </w:r>
            <w:r>
              <w:rPr>
                <w:noProof/>
                <w:webHidden/>
              </w:rPr>
              <w:fldChar w:fldCharType="begin"/>
            </w:r>
            <w:r>
              <w:rPr>
                <w:noProof/>
                <w:webHidden/>
              </w:rPr>
              <w:instrText xml:space="preserve"> PAGEREF _Toc220481988 \h </w:instrText>
            </w:r>
            <w:r>
              <w:rPr>
                <w:noProof/>
                <w:webHidden/>
              </w:rPr>
            </w:r>
            <w:r>
              <w:rPr>
                <w:noProof/>
                <w:webHidden/>
              </w:rPr>
              <w:fldChar w:fldCharType="separate"/>
            </w:r>
            <w:r>
              <w:rPr>
                <w:noProof/>
                <w:webHidden/>
              </w:rPr>
              <w:t>5</w:t>
            </w:r>
            <w:r>
              <w:rPr>
                <w:noProof/>
                <w:webHidden/>
              </w:rPr>
              <w:fldChar w:fldCharType="end"/>
            </w:r>
          </w:hyperlink>
        </w:p>
        <w:p w14:paraId="4B6FF542" w14:textId="2C04B499" w:rsidR="00D51889" w:rsidRDefault="00D51889">
          <w:pPr>
            <w:pStyle w:val="T2"/>
            <w:tabs>
              <w:tab w:val="left" w:pos="880"/>
              <w:tab w:val="right" w:leader="dot" w:pos="9747"/>
            </w:tabs>
            <w:rPr>
              <w:rFonts w:cstheme="minorBidi"/>
              <w:noProof/>
            </w:rPr>
          </w:pPr>
          <w:hyperlink w:anchor="_Toc220481989" w:history="1">
            <w:r w:rsidRPr="00365FB7">
              <w:rPr>
                <w:rStyle w:val="Kpr"/>
                <w:noProof/>
                <w:spacing w:val="45"/>
              </w:rPr>
              <w:t>C.</w:t>
            </w:r>
            <w:r>
              <w:rPr>
                <w:rFonts w:cstheme="minorBidi"/>
                <w:noProof/>
              </w:rPr>
              <w:tab/>
            </w:r>
            <w:r w:rsidRPr="00365FB7">
              <w:rPr>
                <w:rStyle w:val="Kpr"/>
                <w:noProof/>
              </w:rPr>
              <w:t>İÇ DENETİM BİRİMİNE İLİŞKİN BİLGİLER</w:t>
            </w:r>
            <w:r>
              <w:rPr>
                <w:noProof/>
                <w:webHidden/>
              </w:rPr>
              <w:tab/>
            </w:r>
            <w:r>
              <w:rPr>
                <w:noProof/>
                <w:webHidden/>
              </w:rPr>
              <w:fldChar w:fldCharType="begin"/>
            </w:r>
            <w:r>
              <w:rPr>
                <w:noProof/>
                <w:webHidden/>
              </w:rPr>
              <w:instrText xml:space="preserve"> PAGEREF _Toc220481989 \h </w:instrText>
            </w:r>
            <w:r>
              <w:rPr>
                <w:noProof/>
                <w:webHidden/>
              </w:rPr>
            </w:r>
            <w:r>
              <w:rPr>
                <w:noProof/>
                <w:webHidden/>
              </w:rPr>
              <w:fldChar w:fldCharType="separate"/>
            </w:r>
            <w:r>
              <w:rPr>
                <w:noProof/>
                <w:webHidden/>
              </w:rPr>
              <w:t>5</w:t>
            </w:r>
            <w:r>
              <w:rPr>
                <w:noProof/>
                <w:webHidden/>
              </w:rPr>
              <w:fldChar w:fldCharType="end"/>
            </w:r>
          </w:hyperlink>
        </w:p>
        <w:p w14:paraId="2120B886" w14:textId="1AB16DB8" w:rsidR="00D51889" w:rsidRDefault="00D51889">
          <w:pPr>
            <w:pStyle w:val="T3"/>
            <w:tabs>
              <w:tab w:val="left" w:pos="880"/>
              <w:tab w:val="right" w:leader="dot" w:pos="9747"/>
            </w:tabs>
            <w:rPr>
              <w:rFonts w:cstheme="minorBidi"/>
              <w:noProof/>
            </w:rPr>
          </w:pPr>
          <w:hyperlink w:anchor="_Toc220481990" w:history="1">
            <w:r w:rsidRPr="00365FB7">
              <w:rPr>
                <w:rStyle w:val="Kpr"/>
                <w:rFonts w:ascii="Times New Roman" w:hAnsi="Times New Roman"/>
                <w:noProof/>
              </w:rPr>
              <w:t>1.</w:t>
            </w:r>
            <w:r>
              <w:rPr>
                <w:rFonts w:cstheme="minorBidi"/>
                <w:noProof/>
              </w:rPr>
              <w:tab/>
            </w:r>
            <w:r w:rsidRPr="00365FB7">
              <w:rPr>
                <w:rStyle w:val="Kpr"/>
                <w:rFonts w:ascii="Times New Roman" w:hAnsi="Times New Roman"/>
                <w:noProof/>
              </w:rPr>
              <w:t>Fiziksel Yapı</w:t>
            </w:r>
            <w:r>
              <w:rPr>
                <w:noProof/>
                <w:webHidden/>
              </w:rPr>
              <w:tab/>
            </w:r>
            <w:r>
              <w:rPr>
                <w:noProof/>
                <w:webHidden/>
              </w:rPr>
              <w:fldChar w:fldCharType="begin"/>
            </w:r>
            <w:r>
              <w:rPr>
                <w:noProof/>
                <w:webHidden/>
              </w:rPr>
              <w:instrText xml:space="preserve"> PAGEREF _Toc220481990 \h </w:instrText>
            </w:r>
            <w:r>
              <w:rPr>
                <w:noProof/>
                <w:webHidden/>
              </w:rPr>
            </w:r>
            <w:r>
              <w:rPr>
                <w:noProof/>
                <w:webHidden/>
              </w:rPr>
              <w:fldChar w:fldCharType="separate"/>
            </w:r>
            <w:r>
              <w:rPr>
                <w:noProof/>
                <w:webHidden/>
              </w:rPr>
              <w:t>5</w:t>
            </w:r>
            <w:r>
              <w:rPr>
                <w:noProof/>
                <w:webHidden/>
              </w:rPr>
              <w:fldChar w:fldCharType="end"/>
            </w:r>
          </w:hyperlink>
        </w:p>
        <w:p w14:paraId="7F53B475" w14:textId="7E0A31F3" w:rsidR="00D51889" w:rsidRDefault="00D51889">
          <w:pPr>
            <w:pStyle w:val="T3"/>
            <w:tabs>
              <w:tab w:val="left" w:pos="880"/>
              <w:tab w:val="right" w:leader="dot" w:pos="9747"/>
            </w:tabs>
            <w:rPr>
              <w:rFonts w:cstheme="minorBidi"/>
              <w:noProof/>
            </w:rPr>
          </w:pPr>
          <w:hyperlink w:anchor="_Toc220481991" w:history="1">
            <w:r w:rsidRPr="00365FB7">
              <w:rPr>
                <w:rStyle w:val="Kpr"/>
                <w:rFonts w:ascii="Times New Roman" w:hAnsi="Times New Roman"/>
                <w:noProof/>
              </w:rPr>
              <w:t>2.</w:t>
            </w:r>
            <w:r>
              <w:rPr>
                <w:rFonts w:cstheme="minorBidi"/>
                <w:noProof/>
              </w:rPr>
              <w:tab/>
            </w:r>
            <w:r w:rsidRPr="00365FB7">
              <w:rPr>
                <w:rStyle w:val="Kpr"/>
                <w:rFonts w:ascii="Times New Roman" w:hAnsi="Times New Roman"/>
                <w:noProof/>
              </w:rPr>
              <w:t>Örgüt Yapısı</w:t>
            </w:r>
            <w:r>
              <w:rPr>
                <w:noProof/>
                <w:webHidden/>
              </w:rPr>
              <w:tab/>
            </w:r>
            <w:r>
              <w:rPr>
                <w:noProof/>
                <w:webHidden/>
              </w:rPr>
              <w:fldChar w:fldCharType="begin"/>
            </w:r>
            <w:r>
              <w:rPr>
                <w:noProof/>
                <w:webHidden/>
              </w:rPr>
              <w:instrText xml:space="preserve"> PAGEREF _Toc220481991 \h </w:instrText>
            </w:r>
            <w:r>
              <w:rPr>
                <w:noProof/>
                <w:webHidden/>
              </w:rPr>
            </w:r>
            <w:r>
              <w:rPr>
                <w:noProof/>
                <w:webHidden/>
              </w:rPr>
              <w:fldChar w:fldCharType="separate"/>
            </w:r>
            <w:r>
              <w:rPr>
                <w:noProof/>
                <w:webHidden/>
              </w:rPr>
              <w:t>5</w:t>
            </w:r>
            <w:r>
              <w:rPr>
                <w:noProof/>
                <w:webHidden/>
              </w:rPr>
              <w:fldChar w:fldCharType="end"/>
            </w:r>
          </w:hyperlink>
        </w:p>
        <w:p w14:paraId="493EED28" w14:textId="072FD801" w:rsidR="00D51889" w:rsidRDefault="00D51889">
          <w:pPr>
            <w:pStyle w:val="T3"/>
            <w:tabs>
              <w:tab w:val="left" w:pos="880"/>
              <w:tab w:val="right" w:leader="dot" w:pos="9747"/>
            </w:tabs>
            <w:rPr>
              <w:rFonts w:cstheme="minorBidi"/>
              <w:noProof/>
            </w:rPr>
          </w:pPr>
          <w:hyperlink w:anchor="_Toc220481992" w:history="1">
            <w:r w:rsidRPr="00365FB7">
              <w:rPr>
                <w:rStyle w:val="Kpr"/>
                <w:rFonts w:ascii="Times New Roman" w:hAnsi="Times New Roman"/>
                <w:noProof/>
              </w:rPr>
              <w:t>3.</w:t>
            </w:r>
            <w:r>
              <w:rPr>
                <w:rFonts w:cstheme="minorBidi"/>
                <w:noProof/>
              </w:rPr>
              <w:tab/>
            </w:r>
            <w:r w:rsidRPr="00365FB7">
              <w:rPr>
                <w:rStyle w:val="Kpr"/>
                <w:rFonts w:ascii="Times New Roman" w:hAnsi="Times New Roman"/>
                <w:noProof/>
              </w:rPr>
              <w:t>Bilgi ve Teknolojik Kaynaklar</w:t>
            </w:r>
            <w:r>
              <w:rPr>
                <w:noProof/>
                <w:webHidden/>
              </w:rPr>
              <w:tab/>
            </w:r>
            <w:r>
              <w:rPr>
                <w:noProof/>
                <w:webHidden/>
              </w:rPr>
              <w:fldChar w:fldCharType="begin"/>
            </w:r>
            <w:r>
              <w:rPr>
                <w:noProof/>
                <w:webHidden/>
              </w:rPr>
              <w:instrText xml:space="preserve"> PAGEREF _Toc220481992 \h </w:instrText>
            </w:r>
            <w:r>
              <w:rPr>
                <w:noProof/>
                <w:webHidden/>
              </w:rPr>
            </w:r>
            <w:r>
              <w:rPr>
                <w:noProof/>
                <w:webHidden/>
              </w:rPr>
              <w:fldChar w:fldCharType="separate"/>
            </w:r>
            <w:r>
              <w:rPr>
                <w:noProof/>
                <w:webHidden/>
              </w:rPr>
              <w:t>6</w:t>
            </w:r>
            <w:r>
              <w:rPr>
                <w:noProof/>
                <w:webHidden/>
              </w:rPr>
              <w:fldChar w:fldCharType="end"/>
            </w:r>
          </w:hyperlink>
        </w:p>
        <w:p w14:paraId="0E1CECBA" w14:textId="75AA9449" w:rsidR="00D51889" w:rsidRDefault="00D51889">
          <w:pPr>
            <w:pStyle w:val="T3"/>
            <w:tabs>
              <w:tab w:val="left" w:pos="880"/>
              <w:tab w:val="right" w:leader="dot" w:pos="9747"/>
            </w:tabs>
            <w:rPr>
              <w:rFonts w:cstheme="minorBidi"/>
              <w:noProof/>
            </w:rPr>
          </w:pPr>
          <w:hyperlink w:anchor="_Toc220481993" w:history="1">
            <w:r w:rsidRPr="00365FB7">
              <w:rPr>
                <w:rStyle w:val="Kpr"/>
                <w:rFonts w:ascii="Times New Roman" w:hAnsi="Times New Roman"/>
                <w:noProof/>
              </w:rPr>
              <w:t>4.</w:t>
            </w:r>
            <w:r>
              <w:rPr>
                <w:rFonts w:cstheme="minorBidi"/>
                <w:noProof/>
              </w:rPr>
              <w:tab/>
            </w:r>
            <w:r w:rsidRPr="00365FB7">
              <w:rPr>
                <w:rStyle w:val="Kpr"/>
                <w:rFonts w:ascii="Times New Roman" w:hAnsi="Times New Roman"/>
                <w:noProof/>
              </w:rPr>
              <w:t>İnsan Kaynakları</w:t>
            </w:r>
            <w:r>
              <w:rPr>
                <w:noProof/>
                <w:webHidden/>
              </w:rPr>
              <w:tab/>
            </w:r>
            <w:r>
              <w:rPr>
                <w:noProof/>
                <w:webHidden/>
              </w:rPr>
              <w:fldChar w:fldCharType="begin"/>
            </w:r>
            <w:r>
              <w:rPr>
                <w:noProof/>
                <w:webHidden/>
              </w:rPr>
              <w:instrText xml:space="preserve"> PAGEREF _Toc220481993 \h </w:instrText>
            </w:r>
            <w:r>
              <w:rPr>
                <w:noProof/>
                <w:webHidden/>
              </w:rPr>
            </w:r>
            <w:r>
              <w:rPr>
                <w:noProof/>
                <w:webHidden/>
              </w:rPr>
              <w:fldChar w:fldCharType="separate"/>
            </w:r>
            <w:r>
              <w:rPr>
                <w:noProof/>
                <w:webHidden/>
              </w:rPr>
              <w:t>7</w:t>
            </w:r>
            <w:r>
              <w:rPr>
                <w:noProof/>
                <w:webHidden/>
              </w:rPr>
              <w:fldChar w:fldCharType="end"/>
            </w:r>
          </w:hyperlink>
        </w:p>
        <w:p w14:paraId="06B26335" w14:textId="40C873CD" w:rsidR="00D51889" w:rsidRDefault="00D51889">
          <w:pPr>
            <w:pStyle w:val="T3"/>
            <w:tabs>
              <w:tab w:val="left" w:pos="880"/>
              <w:tab w:val="right" w:leader="dot" w:pos="9747"/>
            </w:tabs>
            <w:rPr>
              <w:rFonts w:cstheme="minorBidi"/>
              <w:noProof/>
            </w:rPr>
          </w:pPr>
          <w:hyperlink w:anchor="_Toc220481994" w:history="1">
            <w:r w:rsidRPr="00365FB7">
              <w:rPr>
                <w:rStyle w:val="Kpr"/>
                <w:rFonts w:ascii="Times New Roman" w:hAnsi="Times New Roman"/>
                <w:noProof/>
              </w:rPr>
              <w:t>5.</w:t>
            </w:r>
            <w:r>
              <w:rPr>
                <w:rFonts w:cstheme="minorBidi"/>
                <w:noProof/>
              </w:rPr>
              <w:tab/>
            </w:r>
            <w:r w:rsidRPr="00365FB7">
              <w:rPr>
                <w:rStyle w:val="Kpr"/>
                <w:rFonts w:ascii="Times New Roman" w:hAnsi="Times New Roman"/>
                <w:noProof/>
              </w:rPr>
              <w:t>Sunulan Hizmetler</w:t>
            </w:r>
            <w:r>
              <w:rPr>
                <w:noProof/>
                <w:webHidden/>
              </w:rPr>
              <w:tab/>
            </w:r>
            <w:r>
              <w:rPr>
                <w:noProof/>
                <w:webHidden/>
              </w:rPr>
              <w:fldChar w:fldCharType="begin"/>
            </w:r>
            <w:r>
              <w:rPr>
                <w:noProof/>
                <w:webHidden/>
              </w:rPr>
              <w:instrText xml:space="preserve"> PAGEREF _Toc220481994 \h </w:instrText>
            </w:r>
            <w:r>
              <w:rPr>
                <w:noProof/>
                <w:webHidden/>
              </w:rPr>
            </w:r>
            <w:r>
              <w:rPr>
                <w:noProof/>
                <w:webHidden/>
              </w:rPr>
              <w:fldChar w:fldCharType="separate"/>
            </w:r>
            <w:r>
              <w:rPr>
                <w:noProof/>
                <w:webHidden/>
              </w:rPr>
              <w:t>7</w:t>
            </w:r>
            <w:r>
              <w:rPr>
                <w:noProof/>
                <w:webHidden/>
              </w:rPr>
              <w:fldChar w:fldCharType="end"/>
            </w:r>
          </w:hyperlink>
        </w:p>
        <w:p w14:paraId="04948E3F" w14:textId="2D9C4C59" w:rsidR="00D51889" w:rsidRDefault="00D51889">
          <w:pPr>
            <w:pStyle w:val="T3"/>
            <w:tabs>
              <w:tab w:val="left" w:pos="880"/>
              <w:tab w:val="right" w:leader="dot" w:pos="9747"/>
            </w:tabs>
            <w:rPr>
              <w:rFonts w:cstheme="minorBidi"/>
              <w:noProof/>
            </w:rPr>
          </w:pPr>
          <w:hyperlink w:anchor="_Toc220481995" w:history="1">
            <w:r w:rsidRPr="00365FB7">
              <w:rPr>
                <w:rStyle w:val="Kpr"/>
                <w:rFonts w:ascii="Times New Roman" w:hAnsi="Times New Roman"/>
                <w:noProof/>
              </w:rPr>
              <w:t>6.</w:t>
            </w:r>
            <w:r>
              <w:rPr>
                <w:rFonts w:cstheme="minorBidi"/>
                <w:noProof/>
              </w:rPr>
              <w:tab/>
            </w:r>
            <w:r w:rsidRPr="00365FB7">
              <w:rPr>
                <w:rStyle w:val="Kpr"/>
                <w:rFonts w:ascii="Times New Roman" w:hAnsi="Times New Roman"/>
                <w:noProof/>
              </w:rPr>
              <w:t>Yönetim</w:t>
            </w:r>
            <w:r w:rsidRPr="00365FB7">
              <w:rPr>
                <w:rStyle w:val="Kpr"/>
                <w:rFonts w:ascii="Times New Roman" w:hAnsi="Times New Roman"/>
                <w:noProof/>
                <w:spacing w:val="-4"/>
              </w:rPr>
              <w:t xml:space="preserve"> </w:t>
            </w:r>
            <w:r w:rsidRPr="00365FB7">
              <w:rPr>
                <w:rStyle w:val="Kpr"/>
                <w:rFonts w:ascii="Times New Roman" w:hAnsi="Times New Roman"/>
                <w:noProof/>
              </w:rPr>
              <w:t>ve</w:t>
            </w:r>
            <w:r w:rsidRPr="00365FB7">
              <w:rPr>
                <w:rStyle w:val="Kpr"/>
                <w:rFonts w:ascii="Times New Roman" w:hAnsi="Times New Roman"/>
                <w:noProof/>
                <w:spacing w:val="-1"/>
              </w:rPr>
              <w:t xml:space="preserve"> </w:t>
            </w:r>
            <w:r w:rsidRPr="00365FB7">
              <w:rPr>
                <w:rStyle w:val="Kpr"/>
                <w:rFonts w:ascii="Times New Roman" w:hAnsi="Times New Roman"/>
                <w:noProof/>
                <w:spacing w:val="1"/>
              </w:rPr>
              <w:t>İç</w:t>
            </w:r>
            <w:r w:rsidRPr="00365FB7">
              <w:rPr>
                <w:rStyle w:val="Kpr"/>
                <w:rFonts w:ascii="Times New Roman" w:hAnsi="Times New Roman"/>
                <w:noProof/>
                <w:spacing w:val="-1"/>
              </w:rPr>
              <w:t xml:space="preserve"> </w:t>
            </w:r>
            <w:r w:rsidRPr="00365FB7">
              <w:rPr>
                <w:rStyle w:val="Kpr"/>
                <w:rFonts w:ascii="Times New Roman" w:hAnsi="Times New Roman"/>
                <w:noProof/>
              </w:rPr>
              <w:t xml:space="preserve">Kontrol </w:t>
            </w:r>
            <w:r w:rsidRPr="00365FB7">
              <w:rPr>
                <w:rStyle w:val="Kpr"/>
                <w:rFonts w:ascii="Times New Roman" w:hAnsi="Times New Roman"/>
                <w:noProof/>
                <w:spacing w:val="-1"/>
              </w:rPr>
              <w:t>Sistemi</w:t>
            </w:r>
            <w:r>
              <w:rPr>
                <w:noProof/>
                <w:webHidden/>
              </w:rPr>
              <w:tab/>
            </w:r>
            <w:r>
              <w:rPr>
                <w:noProof/>
                <w:webHidden/>
              </w:rPr>
              <w:fldChar w:fldCharType="begin"/>
            </w:r>
            <w:r>
              <w:rPr>
                <w:noProof/>
                <w:webHidden/>
              </w:rPr>
              <w:instrText xml:space="preserve"> PAGEREF _Toc220481995 \h </w:instrText>
            </w:r>
            <w:r>
              <w:rPr>
                <w:noProof/>
                <w:webHidden/>
              </w:rPr>
            </w:r>
            <w:r>
              <w:rPr>
                <w:noProof/>
                <w:webHidden/>
              </w:rPr>
              <w:fldChar w:fldCharType="separate"/>
            </w:r>
            <w:r>
              <w:rPr>
                <w:noProof/>
                <w:webHidden/>
              </w:rPr>
              <w:t>7</w:t>
            </w:r>
            <w:r>
              <w:rPr>
                <w:noProof/>
                <w:webHidden/>
              </w:rPr>
              <w:fldChar w:fldCharType="end"/>
            </w:r>
          </w:hyperlink>
        </w:p>
        <w:p w14:paraId="5221BDE2" w14:textId="74A08D7B" w:rsidR="00D51889" w:rsidRDefault="00D51889">
          <w:pPr>
            <w:pStyle w:val="T1"/>
            <w:rPr>
              <w:rFonts w:cstheme="minorBidi"/>
              <w:noProof/>
            </w:rPr>
          </w:pPr>
          <w:hyperlink w:anchor="_Toc220481996" w:history="1">
            <w:r w:rsidRPr="00365FB7">
              <w:rPr>
                <w:rStyle w:val="Kpr"/>
                <w:rFonts w:ascii="Times New Roman" w:hAnsi="Times New Roman"/>
                <w:noProof/>
              </w:rPr>
              <w:t>II.</w:t>
            </w:r>
            <w:r>
              <w:rPr>
                <w:rFonts w:cstheme="minorBidi"/>
                <w:noProof/>
              </w:rPr>
              <w:tab/>
            </w:r>
            <w:r w:rsidRPr="00365FB7">
              <w:rPr>
                <w:rStyle w:val="Kpr"/>
                <w:rFonts w:ascii="Times New Roman" w:hAnsi="Times New Roman"/>
                <w:noProof/>
                <w:spacing w:val="-1"/>
              </w:rPr>
              <w:t xml:space="preserve">AMAÇ </w:t>
            </w:r>
            <w:r w:rsidRPr="00365FB7">
              <w:rPr>
                <w:rStyle w:val="Kpr"/>
                <w:rFonts w:ascii="Times New Roman" w:hAnsi="Times New Roman"/>
                <w:noProof/>
              </w:rPr>
              <w:t>VE HEDEFLER</w:t>
            </w:r>
            <w:r>
              <w:rPr>
                <w:noProof/>
                <w:webHidden/>
              </w:rPr>
              <w:tab/>
            </w:r>
            <w:r>
              <w:rPr>
                <w:noProof/>
                <w:webHidden/>
              </w:rPr>
              <w:fldChar w:fldCharType="begin"/>
            </w:r>
            <w:r>
              <w:rPr>
                <w:noProof/>
                <w:webHidden/>
              </w:rPr>
              <w:instrText xml:space="preserve"> PAGEREF _Toc220481996 \h </w:instrText>
            </w:r>
            <w:r>
              <w:rPr>
                <w:noProof/>
                <w:webHidden/>
              </w:rPr>
            </w:r>
            <w:r>
              <w:rPr>
                <w:noProof/>
                <w:webHidden/>
              </w:rPr>
              <w:fldChar w:fldCharType="separate"/>
            </w:r>
            <w:r>
              <w:rPr>
                <w:noProof/>
                <w:webHidden/>
              </w:rPr>
              <w:t>8</w:t>
            </w:r>
            <w:r>
              <w:rPr>
                <w:noProof/>
                <w:webHidden/>
              </w:rPr>
              <w:fldChar w:fldCharType="end"/>
            </w:r>
          </w:hyperlink>
        </w:p>
        <w:p w14:paraId="737E6D60" w14:textId="01A081DA" w:rsidR="00D51889" w:rsidRDefault="00D51889">
          <w:pPr>
            <w:pStyle w:val="T2"/>
            <w:tabs>
              <w:tab w:val="left" w:pos="660"/>
              <w:tab w:val="right" w:leader="dot" w:pos="9747"/>
            </w:tabs>
            <w:rPr>
              <w:rFonts w:cstheme="minorBidi"/>
              <w:noProof/>
            </w:rPr>
          </w:pPr>
          <w:hyperlink w:anchor="_Toc220481997" w:history="1">
            <w:r w:rsidRPr="00365FB7">
              <w:rPr>
                <w:rStyle w:val="Kpr"/>
                <w:noProof/>
              </w:rPr>
              <w:t>A.</w:t>
            </w:r>
            <w:r>
              <w:rPr>
                <w:rFonts w:cstheme="minorBidi"/>
                <w:noProof/>
              </w:rPr>
              <w:tab/>
            </w:r>
            <w:r w:rsidRPr="00365FB7">
              <w:rPr>
                <w:rStyle w:val="Kpr"/>
                <w:noProof/>
              </w:rPr>
              <w:t>İç Denetim Faaliyetinin</w:t>
            </w:r>
            <w:r w:rsidRPr="00365FB7">
              <w:rPr>
                <w:rStyle w:val="Kpr"/>
                <w:noProof/>
                <w:spacing w:val="1"/>
              </w:rPr>
              <w:t xml:space="preserve"> </w:t>
            </w:r>
            <w:r w:rsidRPr="00365FB7">
              <w:rPr>
                <w:rStyle w:val="Kpr"/>
                <w:noProof/>
              </w:rPr>
              <w:t>Amaç ve Hedefleri</w:t>
            </w:r>
            <w:r>
              <w:rPr>
                <w:noProof/>
                <w:webHidden/>
              </w:rPr>
              <w:tab/>
            </w:r>
            <w:r>
              <w:rPr>
                <w:noProof/>
                <w:webHidden/>
              </w:rPr>
              <w:fldChar w:fldCharType="begin"/>
            </w:r>
            <w:r>
              <w:rPr>
                <w:noProof/>
                <w:webHidden/>
              </w:rPr>
              <w:instrText xml:space="preserve"> PAGEREF _Toc220481997 \h </w:instrText>
            </w:r>
            <w:r>
              <w:rPr>
                <w:noProof/>
                <w:webHidden/>
              </w:rPr>
            </w:r>
            <w:r>
              <w:rPr>
                <w:noProof/>
                <w:webHidden/>
              </w:rPr>
              <w:fldChar w:fldCharType="separate"/>
            </w:r>
            <w:r>
              <w:rPr>
                <w:noProof/>
                <w:webHidden/>
              </w:rPr>
              <w:t>8</w:t>
            </w:r>
            <w:r>
              <w:rPr>
                <w:noProof/>
                <w:webHidden/>
              </w:rPr>
              <w:fldChar w:fldCharType="end"/>
            </w:r>
          </w:hyperlink>
        </w:p>
        <w:p w14:paraId="5436F9C1" w14:textId="7F7E2FB2" w:rsidR="00D51889" w:rsidRDefault="00D51889">
          <w:pPr>
            <w:pStyle w:val="T2"/>
            <w:tabs>
              <w:tab w:val="left" w:pos="660"/>
              <w:tab w:val="right" w:leader="dot" w:pos="9747"/>
            </w:tabs>
            <w:rPr>
              <w:rFonts w:cstheme="minorBidi"/>
              <w:noProof/>
            </w:rPr>
          </w:pPr>
          <w:hyperlink w:anchor="_Toc220481998" w:history="1">
            <w:r w:rsidRPr="00365FB7">
              <w:rPr>
                <w:rStyle w:val="Kpr"/>
                <w:noProof/>
              </w:rPr>
              <w:t>B.</w:t>
            </w:r>
            <w:r>
              <w:rPr>
                <w:rFonts w:cstheme="minorBidi"/>
                <w:noProof/>
              </w:rPr>
              <w:tab/>
            </w:r>
            <w:r w:rsidRPr="00365FB7">
              <w:rPr>
                <w:rStyle w:val="Kpr"/>
                <w:noProof/>
              </w:rPr>
              <w:t>Temel</w:t>
            </w:r>
            <w:r w:rsidRPr="00365FB7">
              <w:rPr>
                <w:rStyle w:val="Kpr"/>
                <w:noProof/>
                <w:spacing w:val="2"/>
              </w:rPr>
              <w:t xml:space="preserve"> </w:t>
            </w:r>
            <w:r w:rsidRPr="00365FB7">
              <w:rPr>
                <w:rStyle w:val="Kpr"/>
                <w:noProof/>
              </w:rPr>
              <w:t>Politikalar ve</w:t>
            </w:r>
            <w:r w:rsidRPr="00365FB7">
              <w:rPr>
                <w:rStyle w:val="Kpr"/>
                <w:noProof/>
                <w:spacing w:val="1"/>
              </w:rPr>
              <w:t xml:space="preserve"> </w:t>
            </w:r>
            <w:r w:rsidRPr="00365FB7">
              <w:rPr>
                <w:rStyle w:val="Kpr"/>
                <w:noProof/>
              </w:rPr>
              <w:t>Öncelikler</w:t>
            </w:r>
            <w:r>
              <w:rPr>
                <w:noProof/>
                <w:webHidden/>
              </w:rPr>
              <w:tab/>
            </w:r>
            <w:r>
              <w:rPr>
                <w:noProof/>
                <w:webHidden/>
              </w:rPr>
              <w:fldChar w:fldCharType="begin"/>
            </w:r>
            <w:r>
              <w:rPr>
                <w:noProof/>
                <w:webHidden/>
              </w:rPr>
              <w:instrText xml:space="preserve"> PAGEREF _Toc220481998 \h </w:instrText>
            </w:r>
            <w:r>
              <w:rPr>
                <w:noProof/>
                <w:webHidden/>
              </w:rPr>
            </w:r>
            <w:r>
              <w:rPr>
                <w:noProof/>
                <w:webHidden/>
              </w:rPr>
              <w:fldChar w:fldCharType="separate"/>
            </w:r>
            <w:r>
              <w:rPr>
                <w:noProof/>
                <w:webHidden/>
              </w:rPr>
              <w:t>9</w:t>
            </w:r>
            <w:r>
              <w:rPr>
                <w:noProof/>
                <w:webHidden/>
              </w:rPr>
              <w:fldChar w:fldCharType="end"/>
            </w:r>
          </w:hyperlink>
        </w:p>
        <w:p w14:paraId="5C1840F2" w14:textId="0760CA3D" w:rsidR="00D51889" w:rsidRDefault="00D51889">
          <w:pPr>
            <w:pStyle w:val="T1"/>
            <w:rPr>
              <w:rFonts w:cstheme="minorBidi"/>
              <w:noProof/>
            </w:rPr>
          </w:pPr>
          <w:hyperlink w:anchor="_Toc220481999" w:history="1">
            <w:r w:rsidRPr="00365FB7">
              <w:rPr>
                <w:rStyle w:val="Kpr"/>
                <w:rFonts w:ascii="Times New Roman" w:hAnsi="Times New Roman"/>
                <w:noProof/>
              </w:rPr>
              <w:t>III.</w:t>
            </w:r>
            <w:r>
              <w:rPr>
                <w:rFonts w:cstheme="minorBidi"/>
                <w:noProof/>
              </w:rPr>
              <w:tab/>
            </w:r>
            <w:r w:rsidRPr="00365FB7">
              <w:rPr>
                <w:rStyle w:val="Kpr"/>
                <w:rFonts w:ascii="Times New Roman" w:hAnsi="Times New Roman"/>
                <w:noProof/>
                <w:spacing w:val="-1"/>
              </w:rPr>
              <w:t>FAALİYETLERE</w:t>
            </w:r>
            <w:r w:rsidRPr="00365FB7">
              <w:rPr>
                <w:rStyle w:val="Kpr"/>
                <w:rFonts w:ascii="Times New Roman" w:hAnsi="Times New Roman"/>
                <w:noProof/>
              </w:rPr>
              <w:t xml:space="preserve"> </w:t>
            </w:r>
            <w:r w:rsidRPr="00365FB7">
              <w:rPr>
                <w:rStyle w:val="Kpr"/>
                <w:rFonts w:ascii="Times New Roman" w:hAnsi="Times New Roman"/>
                <w:noProof/>
                <w:spacing w:val="-1"/>
              </w:rPr>
              <w:t>İLİŞKİN</w:t>
            </w:r>
            <w:r w:rsidRPr="00365FB7">
              <w:rPr>
                <w:rStyle w:val="Kpr"/>
                <w:rFonts w:ascii="Times New Roman" w:hAnsi="Times New Roman"/>
                <w:noProof/>
              </w:rPr>
              <w:t xml:space="preserve"> </w:t>
            </w:r>
            <w:r w:rsidRPr="00365FB7">
              <w:rPr>
                <w:rStyle w:val="Kpr"/>
                <w:rFonts w:ascii="Times New Roman" w:hAnsi="Times New Roman"/>
                <w:noProof/>
                <w:spacing w:val="-1"/>
              </w:rPr>
              <w:t>BİLGİ</w:t>
            </w:r>
            <w:r w:rsidRPr="00365FB7">
              <w:rPr>
                <w:rStyle w:val="Kpr"/>
                <w:rFonts w:ascii="Times New Roman" w:hAnsi="Times New Roman"/>
                <w:noProof/>
              </w:rPr>
              <w:t xml:space="preserve"> VE </w:t>
            </w:r>
            <w:r w:rsidRPr="00365FB7">
              <w:rPr>
                <w:rStyle w:val="Kpr"/>
                <w:rFonts w:ascii="Times New Roman" w:hAnsi="Times New Roman"/>
                <w:noProof/>
                <w:spacing w:val="-1"/>
              </w:rPr>
              <w:t>DEĞERLENDİRMELER</w:t>
            </w:r>
            <w:r>
              <w:rPr>
                <w:noProof/>
                <w:webHidden/>
              </w:rPr>
              <w:tab/>
            </w:r>
            <w:r>
              <w:rPr>
                <w:noProof/>
                <w:webHidden/>
              </w:rPr>
              <w:fldChar w:fldCharType="begin"/>
            </w:r>
            <w:r>
              <w:rPr>
                <w:noProof/>
                <w:webHidden/>
              </w:rPr>
              <w:instrText xml:space="preserve"> PAGEREF _Toc220481999 \h </w:instrText>
            </w:r>
            <w:r>
              <w:rPr>
                <w:noProof/>
                <w:webHidden/>
              </w:rPr>
            </w:r>
            <w:r>
              <w:rPr>
                <w:noProof/>
                <w:webHidden/>
              </w:rPr>
              <w:fldChar w:fldCharType="separate"/>
            </w:r>
            <w:r>
              <w:rPr>
                <w:noProof/>
                <w:webHidden/>
              </w:rPr>
              <w:t>9</w:t>
            </w:r>
            <w:r>
              <w:rPr>
                <w:noProof/>
                <w:webHidden/>
              </w:rPr>
              <w:fldChar w:fldCharType="end"/>
            </w:r>
          </w:hyperlink>
        </w:p>
        <w:p w14:paraId="298069F8" w14:textId="19490A34" w:rsidR="00D51889" w:rsidRDefault="00D51889">
          <w:pPr>
            <w:pStyle w:val="T2"/>
            <w:tabs>
              <w:tab w:val="left" w:pos="660"/>
              <w:tab w:val="right" w:leader="dot" w:pos="9747"/>
            </w:tabs>
            <w:rPr>
              <w:rFonts w:cstheme="minorBidi"/>
              <w:noProof/>
            </w:rPr>
          </w:pPr>
          <w:hyperlink w:anchor="_Toc220482000" w:history="1">
            <w:r w:rsidRPr="00365FB7">
              <w:rPr>
                <w:rStyle w:val="Kpr"/>
                <w:noProof/>
              </w:rPr>
              <w:t>A.</w:t>
            </w:r>
            <w:r>
              <w:rPr>
                <w:rFonts w:cstheme="minorBidi"/>
                <w:noProof/>
              </w:rPr>
              <w:tab/>
            </w:r>
            <w:r w:rsidRPr="00365FB7">
              <w:rPr>
                <w:rStyle w:val="Kpr"/>
                <w:noProof/>
              </w:rPr>
              <w:t>Mali Bilgiler</w:t>
            </w:r>
            <w:r>
              <w:rPr>
                <w:noProof/>
                <w:webHidden/>
              </w:rPr>
              <w:tab/>
            </w:r>
            <w:r>
              <w:rPr>
                <w:noProof/>
                <w:webHidden/>
              </w:rPr>
              <w:fldChar w:fldCharType="begin"/>
            </w:r>
            <w:r>
              <w:rPr>
                <w:noProof/>
                <w:webHidden/>
              </w:rPr>
              <w:instrText xml:space="preserve"> PAGEREF _Toc220482000 \h </w:instrText>
            </w:r>
            <w:r>
              <w:rPr>
                <w:noProof/>
                <w:webHidden/>
              </w:rPr>
            </w:r>
            <w:r>
              <w:rPr>
                <w:noProof/>
                <w:webHidden/>
              </w:rPr>
              <w:fldChar w:fldCharType="separate"/>
            </w:r>
            <w:r>
              <w:rPr>
                <w:noProof/>
                <w:webHidden/>
              </w:rPr>
              <w:t>9</w:t>
            </w:r>
            <w:r>
              <w:rPr>
                <w:noProof/>
                <w:webHidden/>
              </w:rPr>
              <w:fldChar w:fldCharType="end"/>
            </w:r>
          </w:hyperlink>
        </w:p>
        <w:p w14:paraId="3E6E11B5" w14:textId="2DD0D6F9" w:rsidR="00D51889" w:rsidRDefault="00D51889">
          <w:pPr>
            <w:pStyle w:val="T3"/>
            <w:tabs>
              <w:tab w:val="left" w:pos="880"/>
              <w:tab w:val="right" w:leader="dot" w:pos="9747"/>
            </w:tabs>
            <w:rPr>
              <w:rFonts w:cstheme="minorBidi"/>
              <w:noProof/>
            </w:rPr>
          </w:pPr>
          <w:hyperlink w:anchor="_Toc220482001" w:history="1">
            <w:r w:rsidRPr="00365FB7">
              <w:rPr>
                <w:rStyle w:val="Kpr"/>
                <w:rFonts w:ascii="Times New Roman" w:hAnsi="Times New Roman"/>
                <w:noProof/>
              </w:rPr>
              <w:t>1.</w:t>
            </w:r>
            <w:r>
              <w:rPr>
                <w:rFonts w:cstheme="minorBidi"/>
                <w:noProof/>
              </w:rPr>
              <w:tab/>
            </w:r>
            <w:r w:rsidRPr="00365FB7">
              <w:rPr>
                <w:rStyle w:val="Kpr"/>
                <w:rFonts w:ascii="Times New Roman" w:hAnsi="Times New Roman"/>
                <w:noProof/>
              </w:rPr>
              <w:t>Bütçe Uygulama Sonuçları</w:t>
            </w:r>
            <w:r>
              <w:rPr>
                <w:noProof/>
                <w:webHidden/>
              </w:rPr>
              <w:tab/>
            </w:r>
            <w:r>
              <w:rPr>
                <w:noProof/>
                <w:webHidden/>
              </w:rPr>
              <w:fldChar w:fldCharType="begin"/>
            </w:r>
            <w:r>
              <w:rPr>
                <w:noProof/>
                <w:webHidden/>
              </w:rPr>
              <w:instrText xml:space="preserve"> PAGEREF _Toc220482001 \h </w:instrText>
            </w:r>
            <w:r>
              <w:rPr>
                <w:noProof/>
                <w:webHidden/>
              </w:rPr>
            </w:r>
            <w:r>
              <w:rPr>
                <w:noProof/>
                <w:webHidden/>
              </w:rPr>
              <w:fldChar w:fldCharType="separate"/>
            </w:r>
            <w:r>
              <w:rPr>
                <w:noProof/>
                <w:webHidden/>
              </w:rPr>
              <w:t>9</w:t>
            </w:r>
            <w:r>
              <w:rPr>
                <w:noProof/>
                <w:webHidden/>
              </w:rPr>
              <w:fldChar w:fldCharType="end"/>
            </w:r>
          </w:hyperlink>
        </w:p>
        <w:p w14:paraId="1FAA1297" w14:textId="4366B461" w:rsidR="00D51889" w:rsidRDefault="00D51889">
          <w:pPr>
            <w:pStyle w:val="T2"/>
            <w:tabs>
              <w:tab w:val="left" w:pos="660"/>
              <w:tab w:val="right" w:leader="dot" w:pos="9747"/>
            </w:tabs>
            <w:rPr>
              <w:rFonts w:cstheme="minorBidi"/>
              <w:noProof/>
            </w:rPr>
          </w:pPr>
          <w:hyperlink w:anchor="_Toc220482002" w:history="1">
            <w:r w:rsidRPr="00365FB7">
              <w:rPr>
                <w:rStyle w:val="Kpr"/>
                <w:noProof/>
              </w:rPr>
              <w:t>B.</w:t>
            </w:r>
            <w:r>
              <w:rPr>
                <w:rFonts w:cstheme="minorBidi"/>
                <w:noProof/>
              </w:rPr>
              <w:tab/>
            </w:r>
            <w:r w:rsidRPr="00365FB7">
              <w:rPr>
                <w:rStyle w:val="Kpr"/>
                <w:noProof/>
              </w:rPr>
              <w:t>Program</w:t>
            </w:r>
            <w:r w:rsidRPr="00365FB7">
              <w:rPr>
                <w:rStyle w:val="Kpr"/>
                <w:noProof/>
                <w:spacing w:val="-4"/>
              </w:rPr>
              <w:t xml:space="preserve"> </w:t>
            </w:r>
            <w:r w:rsidRPr="00365FB7">
              <w:rPr>
                <w:rStyle w:val="Kpr"/>
                <w:noProof/>
              </w:rPr>
              <w:t>Dönemi</w:t>
            </w:r>
            <w:r w:rsidRPr="00365FB7">
              <w:rPr>
                <w:rStyle w:val="Kpr"/>
                <w:noProof/>
                <w:spacing w:val="2"/>
              </w:rPr>
              <w:t xml:space="preserve"> </w:t>
            </w:r>
            <w:r w:rsidRPr="00365FB7">
              <w:rPr>
                <w:rStyle w:val="Kpr"/>
                <w:noProof/>
              </w:rPr>
              <w:t>Faaliyet ve Performans Bilgileri</w:t>
            </w:r>
            <w:r>
              <w:rPr>
                <w:noProof/>
                <w:webHidden/>
              </w:rPr>
              <w:tab/>
            </w:r>
            <w:r>
              <w:rPr>
                <w:noProof/>
                <w:webHidden/>
              </w:rPr>
              <w:fldChar w:fldCharType="begin"/>
            </w:r>
            <w:r>
              <w:rPr>
                <w:noProof/>
                <w:webHidden/>
              </w:rPr>
              <w:instrText xml:space="preserve"> PAGEREF _Toc220482002 \h </w:instrText>
            </w:r>
            <w:r>
              <w:rPr>
                <w:noProof/>
                <w:webHidden/>
              </w:rPr>
            </w:r>
            <w:r>
              <w:rPr>
                <w:noProof/>
                <w:webHidden/>
              </w:rPr>
              <w:fldChar w:fldCharType="separate"/>
            </w:r>
            <w:r>
              <w:rPr>
                <w:noProof/>
                <w:webHidden/>
              </w:rPr>
              <w:t>9</w:t>
            </w:r>
            <w:r>
              <w:rPr>
                <w:noProof/>
                <w:webHidden/>
              </w:rPr>
              <w:fldChar w:fldCharType="end"/>
            </w:r>
          </w:hyperlink>
        </w:p>
        <w:p w14:paraId="5A97E96B" w14:textId="313EA07A" w:rsidR="00D51889" w:rsidRDefault="00D51889">
          <w:pPr>
            <w:pStyle w:val="T3"/>
            <w:tabs>
              <w:tab w:val="left" w:pos="880"/>
              <w:tab w:val="right" w:leader="dot" w:pos="9747"/>
            </w:tabs>
            <w:rPr>
              <w:rFonts w:cstheme="minorBidi"/>
              <w:noProof/>
            </w:rPr>
          </w:pPr>
          <w:hyperlink w:anchor="_Toc220482003" w:history="1">
            <w:r w:rsidRPr="00365FB7">
              <w:rPr>
                <w:rStyle w:val="Kpr"/>
                <w:rFonts w:ascii="Times New Roman" w:hAnsi="Times New Roman"/>
                <w:noProof/>
              </w:rPr>
              <w:t>1.</w:t>
            </w:r>
            <w:r>
              <w:rPr>
                <w:rFonts w:cstheme="minorBidi"/>
                <w:noProof/>
              </w:rPr>
              <w:tab/>
            </w:r>
            <w:r w:rsidRPr="00365FB7">
              <w:rPr>
                <w:rStyle w:val="Kpr"/>
                <w:rFonts w:ascii="Times New Roman" w:hAnsi="Times New Roman"/>
                <w:noProof/>
              </w:rPr>
              <w:t>Program</w:t>
            </w:r>
            <w:r w:rsidRPr="00365FB7">
              <w:rPr>
                <w:rStyle w:val="Kpr"/>
                <w:rFonts w:ascii="Times New Roman" w:hAnsi="Times New Roman"/>
                <w:noProof/>
                <w:spacing w:val="-4"/>
              </w:rPr>
              <w:t xml:space="preserve"> </w:t>
            </w:r>
            <w:r w:rsidRPr="00365FB7">
              <w:rPr>
                <w:rStyle w:val="Kpr"/>
                <w:rFonts w:ascii="Times New Roman" w:hAnsi="Times New Roman"/>
                <w:noProof/>
              </w:rPr>
              <w:t>Dönemi Denetim Faaliyetleri</w:t>
            </w:r>
            <w:r>
              <w:rPr>
                <w:noProof/>
                <w:webHidden/>
              </w:rPr>
              <w:tab/>
            </w:r>
            <w:r>
              <w:rPr>
                <w:noProof/>
                <w:webHidden/>
              </w:rPr>
              <w:fldChar w:fldCharType="begin"/>
            </w:r>
            <w:r>
              <w:rPr>
                <w:noProof/>
                <w:webHidden/>
              </w:rPr>
              <w:instrText xml:space="preserve"> PAGEREF _Toc220482003 \h </w:instrText>
            </w:r>
            <w:r>
              <w:rPr>
                <w:noProof/>
                <w:webHidden/>
              </w:rPr>
            </w:r>
            <w:r>
              <w:rPr>
                <w:noProof/>
                <w:webHidden/>
              </w:rPr>
              <w:fldChar w:fldCharType="separate"/>
            </w:r>
            <w:r>
              <w:rPr>
                <w:noProof/>
                <w:webHidden/>
              </w:rPr>
              <w:t>9</w:t>
            </w:r>
            <w:r>
              <w:rPr>
                <w:noProof/>
                <w:webHidden/>
              </w:rPr>
              <w:fldChar w:fldCharType="end"/>
            </w:r>
          </w:hyperlink>
        </w:p>
        <w:p w14:paraId="10E2A16A" w14:textId="10CAAB0D" w:rsidR="00D51889" w:rsidRDefault="00D51889">
          <w:pPr>
            <w:pStyle w:val="T3"/>
            <w:tabs>
              <w:tab w:val="left" w:pos="880"/>
              <w:tab w:val="right" w:leader="dot" w:pos="9747"/>
            </w:tabs>
            <w:rPr>
              <w:rFonts w:cstheme="minorBidi"/>
              <w:noProof/>
            </w:rPr>
          </w:pPr>
          <w:hyperlink w:anchor="_Toc220482004" w:history="1">
            <w:r w:rsidRPr="00365FB7">
              <w:rPr>
                <w:rStyle w:val="Kpr"/>
                <w:rFonts w:ascii="Times New Roman" w:hAnsi="Times New Roman"/>
                <w:noProof/>
              </w:rPr>
              <w:t>2.</w:t>
            </w:r>
            <w:r>
              <w:rPr>
                <w:rFonts w:cstheme="minorBidi"/>
                <w:noProof/>
              </w:rPr>
              <w:tab/>
            </w:r>
            <w:r w:rsidRPr="00365FB7">
              <w:rPr>
                <w:rStyle w:val="Kpr"/>
                <w:rFonts w:ascii="Times New Roman" w:hAnsi="Times New Roman"/>
                <w:noProof/>
              </w:rPr>
              <w:t>Program</w:t>
            </w:r>
            <w:r w:rsidRPr="00365FB7">
              <w:rPr>
                <w:rStyle w:val="Kpr"/>
                <w:rFonts w:ascii="Times New Roman" w:hAnsi="Times New Roman"/>
                <w:noProof/>
                <w:spacing w:val="-4"/>
              </w:rPr>
              <w:t xml:space="preserve"> </w:t>
            </w:r>
            <w:r w:rsidRPr="00365FB7">
              <w:rPr>
                <w:rStyle w:val="Kpr"/>
                <w:rFonts w:ascii="Times New Roman" w:hAnsi="Times New Roman"/>
                <w:noProof/>
              </w:rPr>
              <w:t>Dışı İnceleme ve Danışmanlık Faaliyetleri</w:t>
            </w:r>
            <w:r>
              <w:rPr>
                <w:noProof/>
                <w:webHidden/>
              </w:rPr>
              <w:tab/>
            </w:r>
            <w:r>
              <w:rPr>
                <w:noProof/>
                <w:webHidden/>
              </w:rPr>
              <w:fldChar w:fldCharType="begin"/>
            </w:r>
            <w:r>
              <w:rPr>
                <w:noProof/>
                <w:webHidden/>
              </w:rPr>
              <w:instrText xml:space="preserve"> PAGEREF _Toc220482004 \h </w:instrText>
            </w:r>
            <w:r>
              <w:rPr>
                <w:noProof/>
                <w:webHidden/>
              </w:rPr>
            </w:r>
            <w:r>
              <w:rPr>
                <w:noProof/>
                <w:webHidden/>
              </w:rPr>
              <w:fldChar w:fldCharType="separate"/>
            </w:r>
            <w:r>
              <w:rPr>
                <w:noProof/>
                <w:webHidden/>
              </w:rPr>
              <w:t>10</w:t>
            </w:r>
            <w:r>
              <w:rPr>
                <w:noProof/>
                <w:webHidden/>
              </w:rPr>
              <w:fldChar w:fldCharType="end"/>
            </w:r>
          </w:hyperlink>
        </w:p>
        <w:p w14:paraId="6157166E" w14:textId="4CACC56F" w:rsidR="00D51889" w:rsidRDefault="00D51889">
          <w:pPr>
            <w:pStyle w:val="T3"/>
            <w:tabs>
              <w:tab w:val="left" w:pos="880"/>
              <w:tab w:val="right" w:leader="dot" w:pos="9747"/>
            </w:tabs>
            <w:rPr>
              <w:rFonts w:cstheme="minorBidi"/>
              <w:noProof/>
            </w:rPr>
          </w:pPr>
          <w:hyperlink w:anchor="_Toc220482005" w:history="1">
            <w:r w:rsidRPr="00365FB7">
              <w:rPr>
                <w:rStyle w:val="Kpr"/>
                <w:rFonts w:ascii="Times New Roman" w:hAnsi="Times New Roman"/>
                <w:noProof/>
              </w:rPr>
              <w:t>3.</w:t>
            </w:r>
            <w:r>
              <w:rPr>
                <w:rFonts w:cstheme="minorBidi"/>
                <w:noProof/>
              </w:rPr>
              <w:tab/>
            </w:r>
            <w:r w:rsidRPr="00365FB7">
              <w:rPr>
                <w:rStyle w:val="Kpr"/>
                <w:rFonts w:ascii="Times New Roman" w:hAnsi="Times New Roman"/>
                <w:noProof/>
              </w:rPr>
              <w:t>İzleme</w:t>
            </w:r>
            <w:r w:rsidRPr="00365FB7">
              <w:rPr>
                <w:rStyle w:val="Kpr"/>
                <w:rFonts w:ascii="Times New Roman" w:hAnsi="Times New Roman"/>
                <w:noProof/>
                <w:spacing w:val="1"/>
              </w:rPr>
              <w:t xml:space="preserve"> </w:t>
            </w:r>
            <w:r w:rsidRPr="00365FB7">
              <w:rPr>
                <w:rStyle w:val="Kpr"/>
                <w:rFonts w:ascii="Times New Roman" w:hAnsi="Times New Roman"/>
                <w:noProof/>
              </w:rPr>
              <w:t>Faaliyetleri:</w:t>
            </w:r>
            <w:r w:rsidRPr="00365FB7">
              <w:rPr>
                <w:rStyle w:val="Kpr"/>
                <w:rFonts w:ascii="Times New Roman" w:hAnsi="Times New Roman"/>
                <w:noProof/>
                <w:spacing w:val="1"/>
              </w:rPr>
              <w:t xml:space="preserve"> </w:t>
            </w:r>
            <w:r w:rsidRPr="00365FB7">
              <w:rPr>
                <w:rStyle w:val="Kpr"/>
                <w:rFonts w:ascii="Times New Roman" w:hAnsi="Times New Roman"/>
                <w:noProof/>
              </w:rPr>
              <w:t>Program Dönemi Uygulanan-Uygulanmayan Öneriler</w:t>
            </w:r>
            <w:r>
              <w:rPr>
                <w:noProof/>
                <w:webHidden/>
              </w:rPr>
              <w:tab/>
            </w:r>
            <w:r>
              <w:rPr>
                <w:noProof/>
                <w:webHidden/>
              </w:rPr>
              <w:fldChar w:fldCharType="begin"/>
            </w:r>
            <w:r>
              <w:rPr>
                <w:noProof/>
                <w:webHidden/>
              </w:rPr>
              <w:instrText xml:space="preserve"> PAGEREF _Toc220482005 \h </w:instrText>
            </w:r>
            <w:r>
              <w:rPr>
                <w:noProof/>
                <w:webHidden/>
              </w:rPr>
            </w:r>
            <w:r>
              <w:rPr>
                <w:noProof/>
                <w:webHidden/>
              </w:rPr>
              <w:fldChar w:fldCharType="separate"/>
            </w:r>
            <w:r>
              <w:rPr>
                <w:noProof/>
                <w:webHidden/>
              </w:rPr>
              <w:t>10</w:t>
            </w:r>
            <w:r>
              <w:rPr>
                <w:noProof/>
                <w:webHidden/>
              </w:rPr>
              <w:fldChar w:fldCharType="end"/>
            </w:r>
          </w:hyperlink>
        </w:p>
        <w:p w14:paraId="65045945" w14:textId="4E49B83A" w:rsidR="00D51889" w:rsidRDefault="00D51889">
          <w:pPr>
            <w:pStyle w:val="T3"/>
            <w:tabs>
              <w:tab w:val="left" w:pos="880"/>
              <w:tab w:val="right" w:leader="dot" w:pos="9747"/>
            </w:tabs>
            <w:rPr>
              <w:rFonts w:cstheme="minorBidi"/>
              <w:noProof/>
            </w:rPr>
          </w:pPr>
          <w:hyperlink w:anchor="_Toc220482006" w:history="1">
            <w:r w:rsidRPr="00365FB7">
              <w:rPr>
                <w:rStyle w:val="Kpr"/>
                <w:rFonts w:ascii="Times New Roman" w:hAnsi="Times New Roman"/>
                <w:noProof/>
              </w:rPr>
              <w:t>4.</w:t>
            </w:r>
            <w:r>
              <w:rPr>
                <w:rFonts w:cstheme="minorBidi"/>
                <w:noProof/>
              </w:rPr>
              <w:tab/>
            </w:r>
            <w:r w:rsidRPr="00365FB7">
              <w:rPr>
                <w:rStyle w:val="Kpr"/>
                <w:rFonts w:ascii="Times New Roman" w:hAnsi="Times New Roman"/>
                <w:noProof/>
              </w:rPr>
              <w:t>Program Dönemi Eğitim Faaliyetleri</w:t>
            </w:r>
            <w:r>
              <w:rPr>
                <w:noProof/>
                <w:webHidden/>
              </w:rPr>
              <w:tab/>
            </w:r>
            <w:r>
              <w:rPr>
                <w:noProof/>
                <w:webHidden/>
              </w:rPr>
              <w:fldChar w:fldCharType="begin"/>
            </w:r>
            <w:r>
              <w:rPr>
                <w:noProof/>
                <w:webHidden/>
              </w:rPr>
              <w:instrText xml:space="preserve"> PAGEREF _Toc220482006 \h </w:instrText>
            </w:r>
            <w:r>
              <w:rPr>
                <w:noProof/>
                <w:webHidden/>
              </w:rPr>
            </w:r>
            <w:r>
              <w:rPr>
                <w:noProof/>
                <w:webHidden/>
              </w:rPr>
              <w:fldChar w:fldCharType="separate"/>
            </w:r>
            <w:r>
              <w:rPr>
                <w:noProof/>
                <w:webHidden/>
              </w:rPr>
              <w:t>11</w:t>
            </w:r>
            <w:r>
              <w:rPr>
                <w:noProof/>
                <w:webHidden/>
              </w:rPr>
              <w:fldChar w:fldCharType="end"/>
            </w:r>
          </w:hyperlink>
        </w:p>
        <w:p w14:paraId="72E187B3" w14:textId="48C60279" w:rsidR="00D51889" w:rsidRDefault="00D51889">
          <w:pPr>
            <w:pStyle w:val="T3"/>
            <w:tabs>
              <w:tab w:val="left" w:pos="880"/>
              <w:tab w:val="right" w:leader="dot" w:pos="9747"/>
            </w:tabs>
            <w:rPr>
              <w:rFonts w:cstheme="minorBidi"/>
              <w:noProof/>
            </w:rPr>
          </w:pPr>
          <w:hyperlink w:anchor="_Toc220482007" w:history="1">
            <w:r w:rsidRPr="00365FB7">
              <w:rPr>
                <w:rStyle w:val="Kpr"/>
                <w:rFonts w:ascii="Times New Roman" w:hAnsi="Times New Roman"/>
                <w:noProof/>
              </w:rPr>
              <w:t>5.</w:t>
            </w:r>
            <w:r>
              <w:rPr>
                <w:rFonts w:cstheme="minorBidi"/>
                <w:noProof/>
              </w:rPr>
              <w:tab/>
            </w:r>
            <w:r w:rsidRPr="00365FB7">
              <w:rPr>
                <w:rStyle w:val="Kpr"/>
                <w:rFonts w:ascii="Times New Roman" w:hAnsi="Times New Roman"/>
                <w:noProof/>
              </w:rPr>
              <w:t>İç Değerlendirme Sonuçları</w:t>
            </w:r>
            <w:r>
              <w:rPr>
                <w:noProof/>
                <w:webHidden/>
              </w:rPr>
              <w:tab/>
            </w:r>
            <w:r>
              <w:rPr>
                <w:noProof/>
                <w:webHidden/>
              </w:rPr>
              <w:fldChar w:fldCharType="begin"/>
            </w:r>
            <w:r>
              <w:rPr>
                <w:noProof/>
                <w:webHidden/>
              </w:rPr>
              <w:instrText xml:space="preserve"> PAGEREF _Toc220482007 \h </w:instrText>
            </w:r>
            <w:r>
              <w:rPr>
                <w:noProof/>
                <w:webHidden/>
              </w:rPr>
            </w:r>
            <w:r>
              <w:rPr>
                <w:noProof/>
                <w:webHidden/>
              </w:rPr>
              <w:fldChar w:fldCharType="separate"/>
            </w:r>
            <w:r>
              <w:rPr>
                <w:noProof/>
                <w:webHidden/>
              </w:rPr>
              <w:t>11</w:t>
            </w:r>
            <w:r>
              <w:rPr>
                <w:noProof/>
                <w:webHidden/>
              </w:rPr>
              <w:fldChar w:fldCharType="end"/>
            </w:r>
          </w:hyperlink>
        </w:p>
        <w:p w14:paraId="511FE3D9" w14:textId="07FBDA76" w:rsidR="00D51889" w:rsidRDefault="00D51889">
          <w:pPr>
            <w:pStyle w:val="T3"/>
            <w:tabs>
              <w:tab w:val="left" w:pos="880"/>
              <w:tab w:val="right" w:leader="dot" w:pos="9747"/>
            </w:tabs>
            <w:rPr>
              <w:rFonts w:cstheme="minorBidi"/>
              <w:noProof/>
            </w:rPr>
          </w:pPr>
          <w:hyperlink w:anchor="_Toc220482008" w:history="1">
            <w:r w:rsidRPr="00365FB7">
              <w:rPr>
                <w:rStyle w:val="Kpr"/>
                <w:rFonts w:ascii="Times New Roman" w:hAnsi="Times New Roman"/>
                <w:noProof/>
              </w:rPr>
              <w:t>6.</w:t>
            </w:r>
            <w:r>
              <w:rPr>
                <w:rFonts w:cstheme="minorBidi"/>
                <w:noProof/>
              </w:rPr>
              <w:tab/>
            </w:r>
            <w:r w:rsidRPr="00365FB7">
              <w:rPr>
                <w:rStyle w:val="Kpr"/>
                <w:rFonts w:ascii="Times New Roman" w:hAnsi="Times New Roman"/>
                <w:noProof/>
              </w:rPr>
              <w:t xml:space="preserve">Dış </w:t>
            </w:r>
            <w:r w:rsidRPr="00365FB7">
              <w:rPr>
                <w:rStyle w:val="Kpr"/>
                <w:rFonts w:ascii="Times New Roman" w:hAnsi="Times New Roman"/>
                <w:noProof/>
                <w:spacing w:val="-1"/>
              </w:rPr>
              <w:t xml:space="preserve">Değerlendirme </w:t>
            </w:r>
            <w:r w:rsidRPr="00365FB7">
              <w:rPr>
                <w:rStyle w:val="Kpr"/>
                <w:rFonts w:ascii="Times New Roman" w:hAnsi="Times New Roman"/>
                <w:noProof/>
              </w:rPr>
              <w:t>Sonuçları</w:t>
            </w:r>
            <w:r>
              <w:rPr>
                <w:noProof/>
                <w:webHidden/>
              </w:rPr>
              <w:tab/>
            </w:r>
            <w:r>
              <w:rPr>
                <w:noProof/>
                <w:webHidden/>
              </w:rPr>
              <w:fldChar w:fldCharType="begin"/>
            </w:r>
            <w:r>
              <w:rPr>
                <w:noProof/>
                <w:webHidden/>
              </w:rPr>
              <w:instrText xml:space="preserve"> PAGEREF _Toc220482008 \h </w:instrText>
            </w:r>
            <w:r>
              <w:rPr>
                <w:noProof/>
                <w:webHidden/>
              </w:rPr>
            </w:r>
            <w:r>
              <w:rPr>
                <w:noProof/>
                <w:webHidden/>
              </w:rPr>
              <w:fldChar w:fldCharType="separate"/>
            </w:r>
            <w:r>
              <w:rPr>
                <w:noProof/>
                <w:webHidden/>
              </w:rPr>
              <w:t>12</w:t>
            </w:r>
            <w:r>
              <w:rPr>
                <w:noProof/>
                <w:webHidden/>
              </w:rPr>
              <w:fldChar w:fldCharType="end"/>
            </w:r>
          </w:hyperlink>
        </w:p>
        <w:p w14:paraId="4F74E58E" w14:textId="3CC80437" w:rsidR="00D51889" w:rsidRDefault="00D51889">
          <w:pPr>
            <w:pStyle w:val="T1"/>
            <w:rPr>
              <w:rFonts w:cstheme="minorBidi"/>
              <w:noProof/>
            </w:rPr>
          </w:pPr>
          <w:hyperlink w:anchor="_Toc220482009" w:history="1">
            <w:r w:rsidRPr="00365FB7">
              <w:rPr>
                <w:rStyle w:val="Kpr"/>
                <w:rFonts w:ascii="Times New Roman" w:hAnsi="Times New Roman"/>
                <w:noProof/>
                <w:spacing w:val="-1"/>
              </w:rPr>
              <w:t>IV.</w:t>
            </w:r>
            <w:r>
              <w:rPr>
                <w:rFonts w:cstheme="minorBidi"/>
                <w:noProof/>
              </w:rPr>
              <w:tab/>
            </w:r>
            <w:r w:rsidRPr="00365FB7">
              <w:rPr>
                <w:rStyle w:val="Kpr"/>
                <w:rFonts w:ascii="Times New Roman" w:hAnsi="Times New Roman"/>
                <w:noProof/>
              </w:rPr>
              <w:t xml:space="preserve">İÇ </w:t>
            </w:r>
            <w:r w:rsidRPr="00365FB7">
              <w:rPr>
                <w:rStyle w:val="Kpr"/>
                <w:rFonts w:ascii="Times New Roman" w:hAnsi="Times New Roman"/>
                <w:noProof/>
                <w:spacing w:val="-1"/>
              </w:rPr>
              <w:t>DENETİM FAALİYET</w:t>
            </w:r>
            <w:r w:rsidRPr="00365FB7">
              <w:rPr>
                <w:rStyle w:val="Kpr"/>
                <w:rFonts w:ascii="Times New Roman" w:hAnsi="Times New Roman"/>
                <w:noProof/>
              </w:rPr>
              <w:t xml:space="preserve"> VE </w:t>
            </w:r>
            <w:r w:rsidRPr="00365FB7">
              <w:rPr>
                <w:rStyle w:val="Kpr"/>
                <w:rFonts w:ascii="Times New Roman" w:hAnsi="Times New Roman"/>
                <w:noProof/>
                <w:spacing w:val="-1"/>
              </w:rPr>
              <w:t>KAPASİTESİNİN DEĞERLENDİRİLMESİ</w:t>
            </w:r>
            <w:r>
              <w:rPr>
                <w:noProof/>
                <w:webHidden/>
              </w:rPr>
              <w:tab/>
            </w:r>
            <w:r>
              <w:rPr>
                <w:noProof/>
                <w:webHidden/>
              </w:rPr>
              <w:fldChar w:fldCharType="begin"/>
            </w:r>
            <w:r>
              <w:rPr>
                <w:noProof/>
                <w:webHidden/>
              </w:rPr>
              <w:instrText xml:space="preserve"> PAGEREF _Toc220482009 \h </w:instrText>
            </w:r>
            <w:r>
              <w:rPr>
                <w:noProof/>
                <w:webHidden/>
              </w:rPr>
            </w:r>
            <w:r>
              <w:rPr>
                <w:noProof/>
                <w:webHidden/>
              </w:rPr>
              <w:fldChar w:fldCharType="separate"/>
            </w:r>
            <w:r>
              <w:rPr>
                <w:noProof/>
                <w:webHidden/>
              </w:rPr>
              <w:t>12</w:t>
            </w:r>
            <w:r>
              <w:rPr>
                <w:noProof/>
                <w:webHidden/>
              </w:rPr>
              <w:fldChar w:fldCharType="end"/>
            </w:r>
          </w:hyperlink>
        </w:p>
        <w:p w14:paraId="52975DBD" w14:textId="6EA827A1" w:rsidR="00D51889" w:rsidRDefault="00D51889">
          <w:pPr>
            <w:pStyle w:val="T2"/>
            <w:tabs>
              <w:tab w:val="left" w:pos="660"/>
              <w:tab w:val="right" w:leader="dot" w:pos="9747"/>
            </w:tabs>
            <w:rPr>
              <w:rFonts w:cstheme="minorBidi"/>
              <w:noProof/>
            </w:rPr>
          </w:pPr>
          <w:hyperlink w:anchor="_Toc220482010" w:history="1">
            <w:r w:rsidRPr="00365FB7">
              <w:rPr>
                <w:rStyle w:val="Kpr"/>
                <w:noProof/>
              </w:rPr>
              <w:t>A.</w:t>
            </w:r>
            <w:r>
              <w:rPr>
                <w:rFonts w:cstheme="minorBidi"/>
                <w:noProof/>
              </w:rPr>
              <w:tab/>
            </w:r>
            <w:r w:rsidRPr="00365FB7">
              <w:rPr>
                <w:rStyle w:val="Kpr"/>
                <w:noProof/>
              </w:rPr>
              <w:t>Üstünlükler</w:t>
            </w:r>
            <w:r>
              <w:rPr>
                <w:noProof/>
                <w:webHidden/>
              </w:rPr>
              <w:tab/>
            </w:r>
            <w:r>
              <w:rPr>
                <w:noProof/>
                <w:webHidden/>
              </w:rPr>
              <w:fldChar w:fldCharType="begin"/>
            </w:r>
            <w:r>
              <w:rPr>
                <w:noProof/>
                <w:webHidden/>
              </w:rPr>
              <w:instrText xml:space="preserve"> PAGEREF _Toc220482010 \h </w:instrText>
            </w:r>
            <w:r>
              <w:rPr>
                <w:noProof/>
                <w:webHidden/>
              </w:rPr>
            </w:r>
            <w:r>
              <w:rPr>
                <w:noProof/>
                <w:webHidden/>
              </w:rPr>
              <w:fldChar w:fldCharType="separate"/>
            </w:r>
            <w:r>
              <w:rPr>
                <w:noProof/>
                <w:webHidden/>
              </w:rPr>
              <w:t>12</w:t>
            </w:r>
            <w:r>
              <w:rPr>
                <w:noProof/>
                <w:webHidden/>
              </w:rPr>
              <w:fldChar w:fldCharType="end"/>
            </w:r>
          </w:hyperlink>
        </w:p>
        <w:p w14:paraId="13F3FDBF" w14:textId="205BDBB1" w:rsidR="00D51889" w:rsidRDefault="00D51889">
          <w:pPr>
            <w:pStyle w:val="T2"/>
            <w:tabs>
              <w:tab w:val="left" w:pos="660"/>
              <w:tab w:val="right" w:leader="dot" w:pos="9747"/>
            </w:tabs>
            <w:rPr>
              <w:rFonts w:cstheme="minorBidi"/>
              <w:noProof/>
            </w:rPr>
          </w:pPr>
          <w:hyperlink w:anchor="_Toc220482011" w:history="1">
            <w:r w:rsidRPr="00365FB7">
              <w:rPr>
                <w:rStyle w:val="Kpr"/>
                <w:noProof/>
              </w:rPr>
              <w:t>B.</w:t>
            </w:r>
            <w:r>
              <w:rPr>
                <w:rFonts w:cstheme="minorBidi"/>
                <w:noProof/>
              </w:rPr>
              <w:tab/>
            </w:r>
            <w:r w:rsidRPr="00365FB7">
              <w:rPr>
                <w:rStyle w:val="Kpr"/>
                <w:noProof/>
              </w:rPr>
              <w:t>Zayıflıklar</w:t>
            </w:r>
            <w:r>
              <w:rPr>
                <w:noProof/>
                <w:webHidden/>
              </w:rPr>
              <w:tab/>
            </w:r>
            <w:r>
              <w:rPr>
                <w:noProof/>
                <w:webHidden/>
              </w:rPr>
              <w:fldChar w:fldCharType="begin"/>
            </w:r>
            <w:r>
              <w:rPr>
                <w:noProof/>
                <w:webHidden/>
              </w:rPr>
              <w:instrText xml:space="preserve"> PAGEREF _Toc220482011 \h </w:instrText>
            </w:r>
            <w:r>
              <w:rPr>
                <w:noProof/>
                <w:webHidden/>
              </w:rPr>
            </w:r>
            <w:r>
              <w:rPr>
                <w:noProof/>
                <w:webHidden/>
              </w:rPr>
              <w:fldChar w:fldCharType="separate"/>
            </w:r>
            <w:r>
              <w:rPr>
                <w:noProof/>
                <w:webHidden/>
              </w:rPr>
              <w:t>12</w:t>
            </w:r>
            <w:r>
              <w:rPr>
                <w:noProof/>
                <w:webHidden/>
              </w:rPr>
              <w:fldChar w:fldCharType="end"/>
            </w:r>
          </w:hyperlink>
        </w:p>
        <w:p w14:paraId="125A32F3" w14:textId="3B1D5309" w:rsidR="00D51889" w:rsidRDefault="00D51889">
          <w:pPr>
            <w:pStyle w:val="T2"/>
            <w:tabs>
              <w:tab w:val="left" w:pos="660"/>
              <w:tab w:val="right" w:leader="dot" w:pos="9747"/>
            </w:tabs>
            <w:rPr>
              <w:rFonts w:cstheme="minorBidi"/>
              <w:noProof/>
            </w:rPr>
          </w:pPr>
          <w:hyperlink w:anchor="_Toc220482012" w:history="1">
            <w:r w:rsidRPr="00365FB7">
              <w:rPr>
                <w:rStyle w:val="Kpr"/>
                <w:noProof/>
              </w:rPr>
              <w:t>C.</w:t>
            </w:r>
            <w:r>
              <w:rPr>
                <w:rFonts w:cstheme="minorBidi"/>
                <w:noProof/>
              </w:rPr>
              <w:tab/>
            </w:r>
            <w:r w:rsidRPr="00365FB7">
              <w:rPr>
                <w:rStyle w:val="Kpr"/>
                <w:noProof/>
              </w:rPr>
              <w:t>Değerlendirme</w:t>
            </w:r>
            <w:r>
              <w:rPr>
                <w:noProof/>
                <w:webHidden/>
              </w:rPr>
              <w:tab/>
            </w:r>
            <w:r>
              <w:rPr>
                <w:noProof/>
                <w:webHidden/>
              </w:rPr>
              <w:fldChar w:fldCharType="begin"/>
            </w:r>
            <w:r>
              <w:rPr>
                <w:noProof/>
                <w:webHidden/>
              </w:rPr>
              <w:instrText xml:space="preserve"> PAGEREF _Toc220482012 \h </w:instrText>
            </w:r>
            <w:r>
              <w:rPr>
                <w:noProof/>
                <w:webHidden/>
              </w:rPr>
            </w:r>
            <w:r>
              <w:rPr>
                <w:noProof/>
                <w:webHidden/>
              </w:rPr>
              <w:fldChar w:fldCharType="separate"/>
            </w:r>
            <w:r>
              <w:rPr>
                <w:noProof/>
                <w:webHidden/>
              </w:rPr>
              <w:t>13</w:t>
            </w:r>
            <w:r>
              <w:rPr>
                <w:noProof/>
                <w:webHidden/>
              </w:rPr>
              <w:fldChar w:fldCharType="end"/>
            </w:r>
          </w:hyperlink>
        </w:p>
        <w:p w14:paraId="29614E59" w14:textId="63B69A0E" w:rsidR="00D51889" w:rsidRDefault="00D51889">
          <w:pPr>
            <w:pStyle w:val="T1"/>
            <w:rPr>
              <w:rFonts w:cstheme="minorBidi"/>
              <w:noProof/>
            </w:rPr>
          </w:pPr>
          <w:hyperlink w:anchor="_Toc220482013" w:history="1">
            <w:r w:rsidRPr="00365FB7">
              <w:rPr>
                <w:rStyle w:val="Kpr"/>
                <w:rFonts w:ascii="Times New Roman" w:hAnsi="Times New Roman"/>
                <w:noProof/>
              </w:rPr>
              <w:t>V.</w:t>
            </w:r>
            <w:r>
              <w:rPr>
                <w:rFonts w:cstheme="minorBidi"/>
                <w:noProof/>
              </w:rPr>
              <w:tab/>
            </w:r>
            <w:r w:rsidRPr="00365FB7">
              <w:rPr>
                <w:rStyle w:val="Kpr"/>
                <w:rFonts w:ascii="Times New Roman" w:hAnsi="Times New Roman"/>
                <w:noProof/>
              </w:rPr>
              <w:t>ÖNERİ VE TEDBİRLER</w:t>
            </w:r>
            <w:r>
              <w:rPr>
                <w:noProof/>
                <w:webHidden/>
              </w:rPr>
              <w:tab/>
            </w:r>
            <w:r>
              <w:rPr>
                <w:noProof/>
                <w:webHidden/>
              </w:rPr>
              <w:fldChar w:fldCharType="begin"/>
            </w:r>
            <w:r>
              <w:rPr>
                <w:noProof/>
                <w:webHidden/>
              </w:rPr>
              <w:instrText xml:space="preserve"> PAGEREF _Toc220482013 \h </w:instrText>
            </w:r>
            <w:r>
              <w:rPr>
                <w:noProof/>
                <w:webHidden/>
              </w:rPr>
            </w:r>
            <w:r>
              <w:rPr>
                <w:noProof/>
                <w:webHidden/>
              </w:rPr>
              <w:fldChar w:fldCharType="separate"/>
            </w:r>
            <w:r>
              <w:rPr>
                <w:noProof/>
                <w:webHidden/>
              </w:rPr>
              <w:t>13</w:t>
            </w:r>
            <w:r>
              <w:rPr>
                <w:noProof/>
                <w:webHidden/>
              </w:rPr>
              <w:fldChar w:fldCharType="end"/>
            </w:r>
          </w:hyperlink>
        </w:p>
        <w:p w14:paraId="7FBD4EA9" w14:textId="15077D68" w:rsidR="0078433B" w:rsidRPr="00D07B11" w:rsidRDefault="0078433B" w:rsidP="0078433B">
          <w:pPr>
            <w:rPr>
              <w:rFonts w:ascii="Times New Roman" w:hAnsi="Times New Roman" w:cs="Times New Roman"/>
            </w:rPr>
          </w:pPr>
          <w:r w:rsidRPr="00D07B11">
            <w:rPr>
              <w:rFonts w:ascii="Times New Roman" w:hAnsi="Times New Roman" w:cs="Times New Roman"/>
              <w:b/>
              <w:bCs/>
            </w:rPr>
            <w:fldChar w:fldCharType="end"/>
          </w:r>
        </w:p>
      </w:sdtContent>
    </w:sdt>
    <w:p w14:paraId="7FBD4EAA" w14:textId="77777777" w:rsidR="0078433B" w:rsidRPr="00D07B11" w:rsidRDefault="0078433B" w:rsidP="0078433B">
      <w:pPr>
        <w:pStyle w:val="GvdeMetni"/>
        <w:kinsoku w:val="0"/>
        <w:overflowPunct w:val="0"/>
        <w:ind w:left="0" w:firstLine="0"/>
      </w:pPr>
    </w:p>
    <w:p w14:paraId="7FBD4EAB" w14:textId="77777777" w:rsidR="0078433B" w:rsidRPr="00D07B11" w:rsidRDefault="0078433B" w:rsidP="0078433B">
      <w:pPr>
        <w:pStyle w:val="GvdeMetni"/>
        <w:kinsoku w:val="0"/>
        <w:overflowPunct w:val="0"/>
        <w:ind w:left="0" w:firstLine="0"/>
      </w:pPr>
    </w:p>
    <w:p w14:paraId="7FBD4EAC" w14:textId="77777777" w:rsidR="0078433B" w:rsidRPr="00D07B11" w:rsidRDefault="0078433B" w:rsidP="0078433B">
      <w:pPr>
        <w:pStyle w:val="GvdeMetni"/>
        <w:kinsoku w:val="0"/>
        <w:overflowPunct w:val="0"/>
        <w:ind w:left="0" w:firstLine="0"/>
      </w:pPr>
    </w:p>
    <w:p w14:paraId="7FBD4EAD" w14:textId="77777777" w:rsidR="00F570F0" w:rsidRPr="00D07B11" w:rsidRDefault="00F570F0" w:rsidP="0078433B">
      <w:pPr>
        <w:pStyle w:val="GvdeMetni"/>
        <w:kinsoku w:val="0"/>
        <w:overflowPunct w:val="0"/>
        <w:ind w:left="0" w:firstLine="0"/>
      </w:pPr>
    </w:p>
    <w:p w14:paraId="7FBD4EAE" w14:textId="77777777" w:rsidR="00F570F0" w:rsidRPr="00D07B11" w:rsidRDefault="00F570F0" w:rsidP="0078433B">
      <w:pPr>
        <w:pStyle w:val="GvdeMetni"/>
        <w:kinsoku w:val="0"/>
        <w:overflowPunct w:val="0"/>
        <w:ind w:left="0" w:firstLine="0"/>
      </w:pPr>
    </w:p>
    <w:p w14:paraId="7FBD4EAF" w14:textId="77777777" w:rsidR="0078433B" w:rsidRPr="00D07B11" w:rsidRDefault="0078433B" w:rsidP="0078433B">
      <w:pPr>
        <w:pStyle w:val="GvdeMetni"/>
        <w:kinsoku w:val="0"/>
        <w:overflowPunct w:val="0"/>
        <w:ind w:left="0" w:firstLine="0"/>
      </w:pPr>
    </w:p>
    <w:p w14:paraId="7FBD4EB0" w14:textId="77777777" w:rsidR="00CA0CEB" w:rsidRPr="00D07B11" w:rsidRDefault="0078433B" w:rsidP="00CA0CEB">
      <w:pPr>
        <w:pStyle w:val="Balk1"/>
        <w:ind w:left="709"/>
        <w:rPr>
          <w:rFonts w:ascii="Times New Roman" w:eastAsia="Times New Roman" w:hAnsi="Times New Roman" w:cs="Times New Roman"/>
          <w:color w:val="17365D"/>
          <w:spacing w:val="5"/>
          <w:kern w:val="28"/>
          <w:sz w:val="52"/>
          <w:szCs w:val="52"/>
          <w:lang w:eastAsia="tr-TR"/>
        </w:rPr>
      </w:pPr>
      <w:bookmarkStart w:id="0" w:name="_Toc220481982"/>
      <w:r w:rsidRPr="00D07B11">
        <w:rPr>
          <w:rFonts w:ascii="Times New Roman" w:eastAsia="Times New Roman" w:hAnsi="Times New Roman" w:cs="Times New Roman"/>
          <w:sz w:val="52"/>
          <w:szCs w:val="52"/>
          <w:lang w:eastAsia="tr-TR"/>
        </w:rPr>
        <w:t>SUNUŞ</w:t>
      </w:r>
      <w:bookmarkEnd w:id="0"/>
    </w:p>
    <w:p w14:paraId="7FBD4EB1" w14:textId="77777777" w:rsidR="0078433B" w:rsidRPr="00D07B11" w:rsidRDefault="0078433B" w:rsidP="0047595E">
      <w:pPr>
        <w:spacing w:after="0" w:line="360" w:lineRule="auto"/>
        <w:jc w:val="both"/>
        <w:rPr>
          <w:rFonts w:ascii="Times New Roman" w:eastAsia="Times New Roman" w:hAnsi="Times New Roman" w:cs="Times New Roman"/>
          <w:sz w:val="24"/>
          <w:szCs w:val="24"/>
          <w:lang w:eastAsia="tr-TR"/>
        </w:rPr>
      </w:pPr>
    </w:p>
    <w:p w14:paraId="7FBD4EB2" w14:textId="3049AA7F" w:rsidR="0078433B" w:rsidRPr="00D07B11" w:rsidRDefault="0078433B" w:rsidP="00F703E7">
      <w:pPr>
        <w:tabs>
          <w:tab w:val="left" w:pos="709"/>
        </w:tabs>
        <w:spacing w:after="0" w:line="360" w:lineRule="auto"/>
        <w:ind w:firstLine="709"/>
        <w:jc w:val="both"/>
        <w:rPr>
          <w:rFonts w:ascii="Times New Roman" w:eastAsia="Times New Roman" w:hAnsi="Times New Roman" w:cs="Times New Roman"/>
          <w:sz w:val="24"/>
          <w:szCs w:val="24"/>
          <w:lang w:eastAsia="tr-TR"/>
        </w:rPr>
      </w:pPr>
      <w:r w:rsidRPr="00D07B11">
        <w:rPr>
          <w:rFonts w:ascii="Times New Roman" w:eastAsia="Times New Roman" w:hAnsi="Times New Roman" w:cs="Times New Roman"/>
          <w:sz w:val="24"/>
          <w:szCs w:val="24"/>
          <w:lang w:eastAsia="tr-TR"/>
        </w:rPr>
        <w:t xml:space="preserve">2003 yılı sonunda yürürlüğe giren ve 2006 yılı başında bütün hükümleriyle uygulanmaya başlanan 5018 sayılı Kamu Mali Yönetimi ve Kontrol Kanunuyla kamu idarelerinin mali yönetimi ve kontrolü alanında yenilenme süreci yaşanmıştır. Bu yeniden yapılanmayla; stratejik planlama, performans esaslı bütçeleme, yönetsel hesap verebilirlik, iç kontrol, şeffaflık ve raporlama gibi bulunulan çağın anlayışına, şartlarına uygun olan, mali yönetim ve kontrol uygulamaları sistemimize dâhil edilmiş olup, kamu kaynaklarının etkili, ekonomik ve verimli kullanımı gibi iyi yönetim ilkelerini de esas alan söz konusu Kanunla günümüze kadar uygulamada önemli mesafeler kat edilmiştir. </w:t>
      </w:r>
    </w:p>
    <w:p w14:paraId="7FBD4EB3" w14:textId="77777777" w:rsidR="0078433B" w:rsidRPr="00D07B11" w:rsidRDefault="0078433B" w:rsidP="0078433B">
      <w:pPr>
        <w:spacing w:after="0" w:line="360" w:lineRule="auto"/>
        <w:ind w:firstLine="709"/>
        <w:jc w:val="both"/>
        <w:rPr>
          <w:rFonts w:ascii="Times New Roman" w:eastAsia="Times New Roman" w:hAnsi="Times New Roman" w:cs="Times New Roman"/>
          <w:sz w:val="24"/>
          <w:szCs w:val="24"/>
          <w:lang w:eastAsia="tr-TR"/>
        </w:rPr>
      </w:pPr>
    </w:p>
    <w:p w14:paraId="7FBD4EB4" w14:textId="77777777" w:rsidR="0078433B" w:rsidRPr="00D07B11" w:rsidRDefault="0078433B" w:rsidP="0078433B">
      <w:pPr>
        <w:spacing w:after="0" w:line="360" w:lineRule="auto"/>
        <w:ind w:firstLine="709"/>
        <w:jc w:val="both"/>
        <w:rPr>
          <w:rFonts w:ascii="Times New Roman" w:eastAsia="Times New Roman" w:hAnsi="Times New Roman" w:cs="Times New Roman"/>
          <w:sz w:val="24"/>
          <w:szCs w:val="24"/>
          <w:lang w:eastAsia="tr-TR"/>
        </w:rPr>
      </w:pPr>
      <w:r w:rsidRPr="00D07B11">
        <w:rPr>
          <w:rFonts w:ascii="Times New Roman" w:eastAsia="Times New Roman" w:hAnsi="Times New Roman" w:cs="Times New Roman"/>
          <w:sz w:val="24"/>
          <w:szCs w:val="24"/>
          <w:lang w:eastAsia="tr-TR"/>
        </w:rPr>
        <w:t>Bununla birlikte, kamudaki denetimin hem yapısı hem de kullanılan </w:t>
      </w:r>
      <w:hyperlink r:id="rId11" w:tooltip="Metot" w:history="1">
        <w:r w:rsidRPr="00D07B11">
          <w:rPr>
            <w:rFonts w:ascii="Times New Roman" w:eastAsia="Times New Roman" w:hAnsi="Times New Roman" w:cs="Times New Roman"/>
            <w:sz w:val="24"/>
            <w:szCs w:val="24"/>
            <w:lang w:eastAsia="tr-TR"/>
          </w:rPr>
          <w:t>metotlar</w:t>
        </w:r>
      </w:hyperlink>
      <w:r w:rsidRPr="00D07B11">
        <w:rPr>
          <w:rFonts w:ascii="Times New Roman" w:eastAsia="Times New Roman" w:hAnsi="Times New Roman" w:cs="Times New Roman"/>
          <w:sz w:val="24"/>
          <w:szCs w:val="24"/>
          <w:lang w:eastAsia="tr-TR"/>
        </w:rPr>
        <w:t xml:space="preserve"> değişmiş ve iki tür denetim ön plana çıkmıştır. Birincisi idarelerin üst yöneticilerinin hesap verme sorumluluğu kapsamında görev yürüten </w:t>
      </w:r>
      <w:r w:rsidRPr="00D07B11">
        <w:rPr>
          <w:rFonts w:ascii="Times New Roman" w:eastAsia="Times New Roman" w:hAnsi="Times New Roman" w:cs="Times New Roman"/>
          <w:b/>
          <w:color w:val="17365D"/>
          <w:sz w:val="24"/>
          <w:szCs w:val="24"/>
          <w:lang w:eastAsia="tr-TR"/>
        </w:rPr>
        <w:t>iç denetim</w:t>
      </w:r>
      <w:r w:rsidRPr="00D07B11">
        <w:rPr>
          <w:rFonts w:ascii="Times New Roman" w:eastAsia="Times New Roman" w:hAnsi="Times New Roman" w:cs="Times New Roman"/>
          <w:sz w:val="24"/>
          <w:szCs w:val="24"/>
          <w:lang w:eastAsia="tr-TR"/>
        </w:rPr>
        <w:t xml:space="preserve">, ikincisi de TBMM adına görev yapan </w:t>
      </w:r>
      <w:r w:rsidRPr="00D07B11">
        <w:rPr>
          <w:rFonts w:ascii="Times New Roman" w:eastAsia="Times New Roman" w:hAnsi="Times New Roman" w:cs="Times New Roman"/>
          <w:b/>
          <w:color w:val="17365D"/>
          <w:sz w:val="24"/>
          <w:szCs w:val="24"/>
          <w:lang w:eastAsia="tr-TR"/>
        </w:rPr>
        <w:t>dış denetim</w:t>
      </w:r>
      <w:r w:rsidRPr="00D07B11">
        <w:rPr>
          <w:rFonts w:ascii="Times New Roman" w:eastAsia="Times New Roman" w:hAnsi="Times New Roman" w:cs="Times New Roman"/>
          <w:color w:val="17365D"/>
          <w:sz w:val="24"/>
          <w:szCs w:val="24"/>
          <w:lang w:eastAsia="tr-TR"/>
        </w:rPr>
        <w:t xml:space="preserve"> </w:t>
      </w:r>
      <w:r w:rsidRPr="00D07B11">
        <w:rPr>
          <w:rFonts w:ascii="Times New Roman" w:eastAsia="Times New Roman" w:hAnsi="Times New Roman" w:cs="Times New Roman"/>
          <w:sz w:val="24"/>
          <w:szCs w:val="24"/>
          <w:lang w:eastAsia="tr-TR"/>
        </w:rPr>
        <w:t>yani Sayıştay denetimidir.</w:t>
      </w:r>
    </w:p>
    <w:p w14:paraId="7FBD4EB5" w14:textId="77777777" w:rsidR="0078433B" w:rsidRPr="00D07B11" w:rsidRDefault="0078433B" w:rsidP="0078433B">
      <w:pPr>
        <w:spacing w:after="0" w:line="360" w:lineRule="auto"/>
        <w:ind w:firstLine="709"/>
        <w:jc w:val="both"/>
        <w:rPr>
          <w:rFonts w:ascii="Times New Roman" w:eastAsia="Times New Roman" w:hAnsi="Times New Roman" w:cs="Times New Roman"/>
          <w:sz w:val="24"/>
          <w:szCs w:val="24"/>
          <w:lang w:eastAsia="tr-TR"/>
        </w:rPr>
      </w:pPr>
    </w:p>
    <w:p w14:paraId="7FBD4EB6" w14:textId="77777777" w:rsidR="0078433B" w:rsidRPr="00D07B11" w:rsidRDefault="0078433B" w:rsidP="0078433B">
      <w:pPr>
        <w:tabs>
          <w:tab w:val="left" w:pos="567"/>
        </w:tabs>
        <w:spacing w:after="0" w:line="360" w:lineRule="auto"/>
        <w:ind w:firstLine="709"/>
        <w:jc w:val="both"/>
        <w:rPr>
          <w:rFonts w:ascii="Times New Roman" w:eastAsia="Times New Roman" w:hAnsi="Times New Roman" w:cs="Times New Roman"/>
          <w:sz w:val="24"/>
          <w:szCs w:val="24"/>
          <w:lang w:eastAsia="tr-TR"/>
        </w:rPr>
      </w:pPr>
      <w:r w:rsidRPr="00D07B11">
        <w:rPr>
          <w:rFonts w:ascii="Times New Roman" w:eastAsia="Times New Roman" w:hAnsi="Times New Roman" w:cs="Times New Roman"/>
          <w:sz w:val="24"/>
          <w:szCs w:val="24"/>
          <w:lang w:eastAsia="tr-TR"/>
        </w:rPr>
        <w:t xml:space="preserve">İdarelerin yönetim ve kontrol yapıları ile malî işlemlerinin risk yönetimini, yönetim ve kontrol süreçlerinin etkinliğini değerlendirmek ve geliştirmek yönünde sistematik, sürekli ve disiplinli bir yaklaşımla ve genel kabul görmüş standartlara uygun olarak gerçekleştirilecek iç denetim faaliyetleri hiç kuşkusuz kurulan yeni sistemin en önemli mekanizmalarından biridir. İç denetim sisteminin sağlıklı bir şekilde hayata geçirilmesi için gerekli düzenlemeleri yapmak ve bu alandaki güncel gelişmeleri sisteme dâhil etmek üzere kurulan </w:t>
      </w:r>
      <w:r w:rsidRPr="00D07B11">
        <w:rPr>
          <w:rFonts w:ascii="Times New Roman" w:eastAsia="Times New Roman" w:hAnsi="Times New Roman" w:cs="Times New Roman"/>
          <w:b/>
          <w:color w:val="17365D"/>
          <w:sz w:val="24"/>
          <w:szCs w:val="24"/>
          <w:lang w:eastAsia="tr-TR"/>
        </w:rPr>
        <w:t xml:space="preserve">İç Denetim Koordinasyon Kurulu </w:t>
      </w:r>
      <w:r w:rsidRPr="00D07B11">
        <w:rPr>
          <w:rFonts w:ascii="Times New Roman" w:eastAsia="Times New Roman" w:hAnsi="Times New Roman" w:cs="Times New Roman"/>
          <w:sz w:val="24"/>
          <w:szCs w:val="24"/>
          <w:lang w:eastAsia="tr-TR"/>
        </w:rPr>
        <w:t>da</w:t>
      </w:r>
      <w:r w:rsidRPr="00D07B11">
        <w:rPr>
          <w:rFonts w:ascii="Times New Roman" w:eastAsia="Times New Roman" w:hAnsi="Times New Roman" w:cs="Times New Roman"/>
          <w:b/>
          <w:color w:val="17365D"/>
          <w:sz w:val="24"/>
          <w:szCs w:val="24"/>
          <w:lang w:eastAsia="tr-TR"/>
        </w:rPr>
        <w:t xml:space="preserve"> </w:t>
      </w:r>
      <w:r w:rsidRPr="00D07B11">
        <w:rPr>
          <w:rFonts w:ascii="Times New Roman" w:eastAsia="Times New Roman" w:hAnsi="Times New Roman" w:cs="Times New Roman"/>
          <w:sz w:val="24"/>
          <w:szCs w:val="24"/>
          <w:lang w:eastAsia="tr-TR"/>
        </w:rPr>
        <w:t xml:space="preserve">birçok düzenleme yaparak iç denetim mesleğinin temel çerçevesini oluşturmuş ve bu mesleğe işlerlik kazandırmıştır.  </w:t>
      </w:r>
    </w:p>
    <w:p w14:paraId="7FBD4EB7" w14:textId="77777777" w:rsidR="0078433B" w:rsidRPr="00D07B11" w:rsidRDefault="0078433B" w:rsidP="0078433B">
      <w:pPr>
        <w:tabs>
          <w:tab w:val="left" w:pos="567"/>
        </w:tabs>
        <w:spacing w:after="0" w:line="360" w:lineRule="auto"/>
        <w:ind w:firstLine="709"/>
        <w:jc w:val="both"/>
        <w:rPr>
          <w:rFonts w:ascii="Times New Roman" w:eastAsia="Times New Roman" w:hAnsi="Times New Roman" w:cs="Times New Roman"/>
          <w:sz w:val="24"/>
          <w:szCs w:val="24"/>
          <w:lang w:eastAsia="tr-TR"/>
        </w:rPr>
      </w:pPr>
      <w:r w:rsidRPr="00D07B11">
        <w:rPr>
          <w:rFonts w:ascii="Times New Roman" w:eastAsia="Times New Roman" w:hAnsi="Times New Roman" w:cs="Times New Roman"/>
          <w:sz w:val="24"/>
          <w:szCs w:val="24"/>
          <w:lang w:eastAsia="tr-TR"/>
        </w:rPr>
        <w:t xml:space="preserve">                 </w:t>
      </w:r>
    </w:p>
    <w:p w14:paraId="7FBD4EB8" w14:textId="40D5CEA4" w:rsidR="0078433B" w:rsidRPr="00D07B11" w:rsidRDefault="0078433B" w:rsidP="0078433B">
      <w:pPr>
        <w:spacing w:after="0" w:line="360" w:lineRule="auto"/>
        <w:ind w:firstLine="709"/>
        <w:jc w:val="both"/>
        <w:rPr>
          <w:rFonts w:ascii="Times New Roman" w:eastAsia="Times New Roman" w:hAnsi="Times New Roman" w:cs="Times New Roman"/>
          <w:sz w:val="24"/>
          <w:szCs w:val="24"/>
          <w:lang w:eastAsia="tr-TR"/>
        </w:rPr>
      </w:pPr>
      <w:r w:rsidRPr="00D07B11">
        <w:rPr>
          <w:rFonts w:ascii="Times New Roman" w:eastAsia="Times New Roman" w:hAnsi="Times New Roman" w:cs="Times New Roman"/>
          <w:sz w:val="24"/>
          <w:szCs w:val="24"/>
          <w:lang w:eastAsia="tr-TR"/>
        </w:rPr>
        <w:t>Başkanlık faaliyetlerimizin Üniversitemize değer katacağına ve katkı sağlayacağına olan inancı</w:t>
      </w:r>
      <w:r w:rsidR="0051181E" w:rsidRPr="00D07B11">
        <w:rPr>
          <w:rFonts w:ascii="Times New Roman" w:eastAsia="Times New Roman" w:hAnsi="Times New Roman" w:cs="Times New Roman"/>
          <w:sz w:val="24"/>
          <w:szCs w:val="24"/>
          <w:lang w:eastAsia="tr-TR"/>
        </w:rPr>
        <w:t>mla, 202</w:t>
      </w:r>
      <w:r w:rsidR="000A5E9B">
        <w:rPr>
          <w:rFonts w:ascii="Times New Roman" w:eastAsia="Times New Roman" w:hAnsi="Times New Roman" w:cs="Times New Roman"/>
          <w:sz w:val="24"/>
          <w:szCs w:val="24"/>
          <w:lang w:eastAsia="tr-TR"/>
        </w:rPr>
        <w:t>5</w:t>
      </w:r>
      <w:r w:rsidR="0051181E" w:rsidRPr="00D07B11">
        <w:rPr>
          <w:rFonts w:ascii="Times New Roman" w:eastAsia="Times New Roman" w:hAnsi="Times New Roman" w:cs="Times New Roman"/>
          <w:sz w:val="24"/>
          <w:szCs w:val="24"/>
          <w:lang w:eastAsia="tr-TR"/>
        </w:rPr>
        <w:t xml:space="preserve"> Yılı İç Denetim Birim Başkanlığı</w:t>
      </w:r>
      <w:r w:rsidRPr="00D07B11">
        <w:rPr>
          <w:rFonts w:ascii="Times New Roman" w:eastAsia="Times New Roman" w:hAnsi="Times New Roman" w:cs="Times New Roman"/>
          <w:sz w:val="24"/>
          <w:szCs w:val="24"/>
          <w:lang w:eastAsia="tr-TR"/>
        </w:rPr>
        <w:t xml:space="preserve"> Faaliyet Raporumuzun kullanıcılara faydalı olmasını temenni ederim.</w:t>
      </w:r>
    </w:p>
    <w:p w14:paraId="7FBD4EB9" w14:textId="77777777" w:rsidR="001D6BEE" w:rsidRPr="00D07B11" w:rsidRDefault="001D6BEE" w:rsidP="0078433B">
      <w:pPr>
        <w:spacing w:after="0" w:line="360" w:lineRule="auto"/>
        <w:ind w:firstLine="709"/>
        <w:jc w:val="both"/>
        <w:rPr>
          <w:rFonts w:ascii="Times New Roman" w:eastAsia="Times New Roman" w:hAnsi="Times New Roman" w:cs="Times New Roman"/>
          <w:sz w:val="24"/>
          <w:szCs w:val="24"/>
          <w:lang w:eastAsia="tr-TR"/>
        </w:rPr>
      </w:pPr>
    </w:p>
    <w:p w14:paraId="7FBD4EBA" w14:textId="77777777" w:rsidR="0078433B" w:rsidRPr="00D07B11" w:rsidRDefault="0078433B" w:rsidP="0078433B">
      <w:pPr>
        <w:spacing w:after="0" w:line="360" w:lineRule="auto"/>
        <w:jc w:val="both"/>
        <w:rPr>
          <w:rFonts w:ascii="Times New Roman" w:eastAsia="Times New Roman" w:hAnsi="Times New Roman" w:cs="Times New Roman"/>
          <w:b/>
          <w:sz w:val="24"/>
          <w:szCs w:val="24"/>
          <w:lang w:eastAsia="tr-TR"/>
        </w:rPr>
      </w:pPr>
      <w:r w:rsidRPr="00D07B11">
        <w:rPr>
          <w:rFonts w:ascii="Times New Roman" w:eastAsia="Times New Roman" w:hAnsi="Times New Roman" w:cs="Times New Roman"/>
          <w:sz w:val="24"/>
          <w:szCs w:val="24"/>
          <w:lang w:eastAsia="tr-TR"/>
        </w:rPr>
        <w:t xml:space="preserve">                                                                                                                    </w:t>
      </w:r>
      <w:r w:rsidRPr="00D07B11">
        <w:rPr>
          <w:rFonts w:ascii="Times New Roman" w:eastAsia="Times New Roman" w:hAnsi="Times New Roman" w:cs="Times New Roman"/>
          <w:b/>
          <w:sz w:val="24"/>
          <w:szCs w:val="24"/>
          <w:lang w:eastAsia="tr-TR"/>
        </w:rPr>
        <w:t>Mansur UÇAR</w:t>
      </w:r>
    </w:p>
    <w:p w14:paraId="7FBD4EBB" w14:textId="77777777" w:rsidR="0078433B" w:rsidRPr="00D07B11" w:rsidRDefault="0078433B" w:rsidP="0078433B">
      <w:pPr>
        <w:rPr>
          <w:rFonts w:ascii="Times New Roman" w:hAnsi="Times New Roman" w:cs="Times New Roman"/>
          <w:b/>
          <w:sz w:val="24"/>
          <w:szCs w:val="24"/>
        </w:rPr>
        <w:sectPr w:rsidR="0078433B" w:rsidRPr="00D07B11" w:rsidSect="0078433B">
          <w:footerReference w:type="default" r:id="rId12"/>
          <w:pgSz w:w="11910" w:h="16840"/>
          <w:pgMar w:top="1100" w:right="853" w:bottom="1060" w:left="1280" w:header="0" w:footer="861" w:gutter="0"/>
          <w:pgNumType w:fmt="lowerRoman" w:start="1"/>
          <w:cols w:space="708" w:equalWidth="0">
            <w:col w:w="9757"/>
          </w:cols>
          <w:noEndnote/>
        </w:sectPr>
      </w:pPr>
      <w:r w:rsidRPr="00D07B11">
        <w:rPr>
          <w:rFonts w:ascii="Times New Roman" w:hAnsi="Times New Roman" w:cs="Times New Roman"/>
          <w:b/>
          <w:sz w:val="24"/>
          <w:szCs w:val="24"/>
          <w:lang w:eastAsia="tr-TR"/>
        </w:rPr>
        <w:t xml:space="preserve">                                                                                                            İç Denetim Birim Başkanı                                                                                                        </w:t>
      </w:r>
    </w:p>
    <w:p w14:paraId="7FBD4EBC" w14:textId="77777777" w:rsidR="0078433B" w:rsidRPr="00D07B11" w:rsidRDefault="0078433B" w:rsidP="00C40628">
      <w:pPr>
        <w:pStyle w:val="Balk1"/>
        <w:keepNext w:val="0"/>
        <w:keepLines w:val="0"/>
        <w:widowControl w:val="0"/>
        <w:numPr>
          <w:ilvl w:val="1"/>
          <w:numId w:val="5"/>
        </w:numPr>
        <w:tabs>
          <w:tab w:val="left" w:pos="1038"/>
        </w:tabs>
        <w:kinsoku w:val="0"/>
        <w:overflowPunct w:val="0"/>
        <w:autoSpaceDE w:val="0"/>
        <w:autoSpaceDN w:val="0"/>
        <w:adjustRightInd w:val="0"/>
        <w:spacing w:before="0" w:line="240" w:lineRule="auto"/>
        <w:ind w:firstLine="0"/>
        <w:rPr>
          <w:rFonts w:ascii="Times New Roman" w:hAnsi="Times New Roman" w:cs="Times New Roman"/>
          <w:b w:val="0"/>
          <w:bCs w:val="0"/>
        </w:rPr>
      </w:pPr>
      <w:bookmarkStart w:id="1" w:name="_Toc220481983"/>
      <w:r w:rsidRPr="00D07B11">
        <w:rPr>
          <w:rFonts w:ascii="Times New Roman" w:hAnsi="Times New Roman" w:cs="Times New Roman"/>
          <w:spacing w:val="-1"/>
        </w:rPr>
        <w:lastRenderedPageBreak/>
        <w:t>GENEL</w:t>
      </w:r>
      <w:r w:rsidRPr="00D07B11">
        <w:rPr>
          <w:rFonts w:ascii="Times New Roman" w:hAnsi="Times New Roman" w:cs="Times New Roman"/>
        </w:rPr>
        <w:t xml:space="preserve"> </w:t>
      </w:r>
      <w:r w:rsidRPr="00D07B11">
        <w:rPr>
          <w:rFonts w:ascii="Times New Roman" w:hAnsi="Times New Roman" w:cs="Times New Roman"/>
          <w:spacing w:val="-1"/>
        </w:rPr>
        <w:t>BİLGİLER</w:t>
      </w:r>
      <w:bookmarkEnd w:id="1"/>
    </w:p>
    <w:p w14:paraId="7FBD4EBD" w14:textId="77777777" w:rsidR="0078433B" w:rsidRPr="00D07B11" w:rsidRDefault="0078433B" w:rsidP="00C40628">
      <w:pPr>
        <w:pStyle w:val="GvdeMetni"/>
        <w:kinsoku w:val="0"/>
        <w:overflowPunct w:val="0"/>
        <w:ind w:left="0" w:firstLine="0"/>
        <w:rPr>
          <w:b/>
          <w:bCs/>
        </w:rPr>
      </w:pPr>
    </w:p>
    <w:p w14:paraId="7FBD4EBE" w14:textId="77777777" w:rsidR="0078433B" w:rsidRPr="00D07B11" w:rsidRDefault="0078433B" w:rsidP="00C21F0F">
      <w:pPr>
        <w:pStyle w:val="Balk2"/>
        <w:keepLines/>
        <w:widowControl w:val="0"/>
        <w:numPr>
          <w:ilvl w:val="0"/>
          <w:numId w:val="11"/>
        </w:numPr>
        <w:autoSpaceDE w:val="0"/>
        <w:autoSpaceDN w:val="0"/>
        <w:adjustRightInd w:val="0"/>
        <w:spacing w:after="0"/>
        <w:ind w:left="851" w:firstLine="0"/>
        <w:jc w:val="both"/>
      </w:pPr>
      <w:bookmarkStart w:id="2" w:name="_Toc220481984"/>
      <w:r w:rsidRPr="00D07B11">
        <w:t>Misyon</w:t>
      </w:r>
      <w:r w:rsidRPr="00D07B11">
        <w:rPr>
          <w:spacing w:val="1"/>
        </w:rPr>
        <w:t xml:space="preserve"> </w:t>
      </w:r>
      <w:r w:rsidRPr="00D07B11">
        <w:t>ve Vizyon</w:t>
      </w:r>
      <w:bookmarkEnd w:id="2"/>
    </w:p>
    <w:p w14:paraId="7FBD4EBF" w14:textId="77777777" w:rsidR="0078433B" w:rsidRPr="00D07B11" w:rsidRDefault="0078433B" w:rsidP="00C40628">
      <w:pPr>
        <w:pStyle w:val="GvdeMetni"/>
        <w:kinsoku w:val="0"/>
        <w:overflowPunct w:val="0"/>
        <w:ind w:left="0" w:firstLine="0"/>
        <w:rPr>
          <w:b/>
          <w:bCs/>
        </w:rPr>
      </w:pPr>
    </w:p>
    <w:p w14:paraId="7FBD4EC0" w14:textId="77777777" w:rsidR="0078433B" w:rsidRPr="00D07B11" w:rsidRDefault="0078433B" w:rsidP="00C40628">
      <w:pPr>
        <w:spacing w:after="0" w:line="240" w:lineRule="auto"/>
        <w:ind w:firstLine="851"/>
        <w:jc w:val="both"/>
        <w:rPr>
          <w:rFonts w:ascii="Times New Roman" w:hAnsi="Times New Roman" w:cs="Times New Roman"/>
          <w:b/>
          <w:sz w:val="24"/>
          <w:szCs w:val="24"/>
        </w:rPr>
      </w:pPr>
      <w:r w:rsidRPr="00D07B11">
        <w:rPr>
          <w:rFonts w:ascii="Times New Roman" w:hAnsi="Times New Roman" w:cs="Times New Roman"/>
          <w:b/>
          <w:sz w:val="24"/>
          <w:szCs w:val="24"/>
        </w:rPr>
        <w:t>Misyonumuz</w:t>
      </w:r>
    </w:p>
    <w:p w14:paraId="7FBD4EC1" w14:textId="77777777" w:rsidR="007332E9" w:rsidRPr="00D07B11" w:rsidRDefault="007332E9" w:rsidP="00C40628">
      <w:pPr>
        <w:spacing w:after="0" w:line="240" w:lineRule="auto"/>
        <w:ind w:firstLine="851"/>
        <w:jc w:val="both"/>
        <w:rPr>
          <w:rFonts w:ascii="Times New Roman" w:hAnsi="Times New Roman" w:cs="Times New Roman"/>
          <w:b/>
          <w:sz w:val="24"/>
          <w:szCs w:val="24"/>
        </w:rPr>
      </w:pPr>
    </w:p>
    <w:p w14:paraId="7FBD4EC2" w14:textId="77777777" w:rsidR="0078433B" w:rsidRPr="00D07B11" w:rsidRDefault="0078433B" w:rsidP="00C40628">
      <w:pPr>
        <w:pStyle w:val="GvdeMetni"/>
        <w:kinsoku w:val="0"/>
        <w:overflowPunct w:val="0"/>
        <w:ind w:left="113" w:right="119" w:firstLine="709"/>
        <w:jc w:val="both"/>
      </w:pPr>
      <w:r w:rsidRPr="00D07B11">
        <w:rPr>
          <w:spacing w:val="-2"/>
        </w:rPr>
        <w:t>İç</w:t>
      </w:r>
      <w:r w:rsidRPr="00D07B11">
        <w:rPr>
          <w:spacing w:val="56"/>
        </w:rPr>
        <w:t xml:space="preserve"> </w:t>
      </w:r>
      <w:r w:rsidRPr="00D07B11">
        <w:rPr>
          <w:spacing w:val="-1"/>
        </w:rPr>
        <w:t>Denetim</w:t>
      </w:r>
      <w:r w:rsidRPr="00D07B11">
        <w:rPr>
          <w:spacing w:val="55"/>
        </w:rPr>
        <w:t xml:space="preserve"> </w:t>
      </w:r>
      <w:r w:rsidRPr="00D07B11">
        <w:rPr>
          <w:spacing w:val="-1"/>
        </w:rPr>
        <w:t>çalışmalarını</w:t>
      </w:r>
      <w:r w:rsidRPr="00D07B11">
        <w:rPr>
          <w:spacing w:val="55"/>
        </w:rPr>
        <w:t xml:space="preserve"> </w:t>
      </w:r>
      <w:r w:rsidRPr="00D07B11">
        <w:t>ulusal</w:t>
      </w:r>
      <w:r w:rsidRPr="00D07B11">
        <w:rPr>
          <w:spacing w:val="55"/>
        </w:rPr>
        <w:t xml:space="preserve"> </w:t>
      </w:r>
      <w:r w:rsidRPr="00D07B11">
        <w:t>ve</w:t>
      </w:r>
      <w:r w:rsidRPr="00D07B11">
        <w:rPr>
          <w:spacing w:val="54"/>
        </w:rPr>
        <w:t xml:space="preserve"> </w:t>
      </w:r>
      <w:r w:rsidRPr="00D07B11">
        <w:rPr>
          <w:spacing w:val="-1"/>
        </w:rPr>
        <w:t>uluslararası</w:t>
      </w:r>
      <w:r w:rsidRPr="00D07B11">
        <w:rPr>
          <w:spacing w:val="55"/>
        </w:rPr>
        <w:t xml:space="preserve"> </w:t>
      </w:r>
      <w:r w:rsidRPr="00D07B11">
        <w:t>standartlara</w:t>
      </w:r>
      <w:r w:rsidRPr="00D07B11">
        <w:rPr>
          <w:spacing w:val="54"/>
        </w:rPr>
        <w:t xml:space="preserve"> </w:t>
      </w:r>
      <w:r w:rsidRPr="00D07B11">
        <w:rPr>
          <w:spacing w:val="-1"/>
        </w:rPr>
        <w:t>uygun</w:t>
      </w:r>
      <w:r w:rsidRPr="00D07B11">
        <w:rPr>
          <w:spacing w:val="54"/>
        </w:rPr>
        <w:t xml:space="preserve"> </w:t>
      </w:r>
      <w:r w:rsidRPr="00D07B11">
        <w:rPr>
          <w:spacing w:val="-1"/>
        </w:rPr>
        <w:t>olarak</w:t>
      </w:r>
      <w:r w:rsidRPr="00D07B11">
        <w:rPr>
          <w:spacing w:val="71"/>
        </w:rPr>
        <w:t xml:space="preserve"> </w:t>
      </w:r>
      <w:r w:rsidRPr="00D07B11">
        <w:rPr>
          <w:spacing w:val="-1"/>
        </w:rPr>
        <w:t>gerçekleştirerek,</w:t>
      </w:r>
      <w:r w:rsidRPr="00D07B11">
        <w:rPr>
          <w:spacing w:val="17"/>
        </w:rPr>
        <w:t xml:space="preserve"> </w:t>
      </w:r>
      <w:r w:rsidRPr="00D07B11">
        <w:t>tüm</w:t>
      </w:r>
      <w:r w:rsidRPr="00D07B11">
        <w:rPr>
          <w:spacing w:val="17"/>
        </w:rPr>
        <w:t xml:space="preserve"> </w:t>
      </w:r>
      <w:r w:rsidRPr="00D07B11">
        <w:rPr>
          <w:spacing w:val="-1"/>
        </w:rPr>
        <w:t>işlem</w:t>
      </w:r>
      <w:r w:rsidRPr="00D07B11">
        <w:rPr>
          <w:spacing w:val="17"/>
        </w:rPr>
        <w:t xml:space="preserve"> </w:t>
      </w:r>
      <w:r w:rsidRPr="00D07B11">
        <w:t>ve</w:t>
      </w:r>
      <w:r w:rsidRPr="00D07B11">
        <w:rPr>
          <w:spacing w:val="15"/>
        </w:rPr>
        <w:t xml:space="preserve"> </w:t>
      </w:r>
      <w:r w:rsidRPr="00D07B11">
        <w:rPr>
          <w:spacing w:val="-1"/>
        </w:rPr>
        <w:t>faaliyetlerin</w:t>
      </w:r>
      <w:r w:rsidRPr="00D07B11">
        <w:rPr>
          <w:spacing w:val="18"/>
        </w:rPr>
        <w:t xml:space="preserve"> </w:t>
      </w:r>
      <w:r w:rsidRPr="00D07B11">
        <w:rPr>
          <w:spacing w:val="-1"/>
        </w:rPr>
        <w:t>stratejik</w:t>
      </w:r>
      <w:r w:rsidRPr="00D07B11">
        <w:rPr>
          <w:spacing w:val="20"/>
        </w:rPr>
        <w:t xml:space="preserve"> </w:t>
      </w:r>
      <w:r w:rsidRPr="00D07B11">
        <w:rPr>
          <w:spacing w:val="-1"/>
        </w:rPr>
        <w:t>plana,</w:t>
      </w:r>
      <w:r w:rsidRPr="00D07B11">
        <w:rPr>
          <w:spacing w:val="16"/>
        </w:rPr>
        <w:t xml:space="preserve"> </w:t>
      </w:r>
      <w:r w:rsidRPr="00D07B11">
        <w:rPr>
          <w:spacing w:val="-1"/>
        </w:rPr>
        <w:t>performans</w:t>
      </w:r>
      <w:r w:rsidRPr="00D07B11">
        <w:rPr>
          <w:spacing w:val="16"/>
        </w:rPr>
        <w:t xml:space="preserve"> </w:t>
      </w:r>
      <w:r w:rsidRPr="00D07B11">
        <w:t>ve</w:t>
      </w:r>
      <w:r w:rsidRPr="00D07B11">
        <w:rPr>
          <w:spacing w:val="20"/>
        </w:rPr>
        <w:t xml:space="preserve"> </w:t>
      </w:r>
      <w:r w:rsidRPr="00D07B11">
        <w:rPr>
          <w:spacing w:val="-1"/>
        </w:rPr>
        <w:t>yatırım</w:t>
      </w:r>
      <w:r w:rsidRPr="00D07B11">
        <w:rPr>
          <w:spacing w:val="95"/>
        </w:rPr>
        <w:t xml:space="preserve"> </w:t>
      </w:r>
      <w:r w:rsidRPr="00D07B11">
        <w:rPr>
          <w:spacing w:val="-1"/>
        </w:rPr>
        <w:t>programlarına,</w:t>
      </w:r>
      <w:r w:rsidRPr="00D07B11">
        <w:rPr>
          <w:spacing w:val="42"/>
        </w:rPr>
        <w:t xml:space="preserve"> </w:t>
      </w:r>
      <w:r w:rsidRPr="00D07B11">
        <w:rPr>
          <w:spacing w:val="-1"/>
        </w:rPr>
        <w:t>mevzuata</w:t>
      </w:r>
      <w:r w:rsidRPr="00D07B11">
        <w:rPr>
          <w:spacing w:val="44"/>
        </w:rPr>
        <w:t xml:space="preserve"> </w:t>
      </w:r>
      <w:r w:rsidRPr="00D07B11">
        <w:rPr>
          <w:spacing w:val="-1"/>
        </w:rPr>
        <w:t>uygun</w:t>
      </w:r>
      <w:r w:rsidRPr="00D07B11">
        <w:rPr>
          <w:spacing w:val="42"/>
        </w:rPr>
        <w:t xml:space="preserve"> </w:t>
      </w:r>
      <w:r w:rsidRPr="00D07B11">
        <w:rPr>
          <w:spacing w:val="-1"/>
        </w:rPr>
        <w:t>olarak</w:t>
      </w:r>
      <w:r w:rsidRPr="00D07B11">
        <w:rPr>
          <w:spacing w:val="42"/>
        </w:rPr>
        <w:t xml:space="preserve"> </w:t>
      </w:r>
      <w:r w:rsidRPr="00D07B11">
        <w:t>planlanması</w:t>
      </w:r>
      <w:r w:rsidRPr="00D07B11">
        <w:rPr>
          <w:spacing w:val="43"/>
        </w:rPr>
        <w:t xml:space="preserve"> </w:t>
      </w:r>
      <w:r w:rsidRPr="00D07B11">
        <w:t>ve</w:t>
      </w:r>
      <w:r w:rsidRPr="00D07B11">
        <w:rPr>
          <w:spacing w:val="44"/>
        </w:rPr>
        <w:t xml:space="preserve"> </w:t>
      </w:r>
      <w:r w:rsidRPr="00D07B11">
        <w:rPr>
          <w:spacing w:val="-1"/>
        </w:rPr>
        <w:t>yürütülmesinde</w:t>
      </w:r>
      <w:r w:rsidRPr="00D07B11">
        <w:rPr>
          <w:spacing w:val="42"/>
        </w:rPr>
        <w:t xml:space="preserve"> </w:t>
      </w:r>
      <w:r w:rsidRPr="00D07B11">
        <w:t>risk</w:t>
      </w:r>
      <w:r w:rsidRPr="00D07B11">
        <w:rPr>
          <w:spacing w:val="43"/>
        </w:rPr>
        <w:t xml:space="preserve"> </w:t>
      </w:r>
      <w:r w:rsidRPr="00D07B11">
        <w:rPr>
          <w:spacing w:val="-1"/>
        </w:rPr>
        <w:t>odaklı</w:t>
      </w:r>
      <w:r w:rsidRPr="00D07B11">
        <w:rPr>
          <w:spacing w:val="43"/>
        </w:rPr>
        <w:t xml:space="preserve"> </w:t>
      </w:r>
      <w:r w:rsidRPr="00D07B11">
        <w:rPr>
          <w:spacing w:val="-1"/>
        </w:rPr>
        <w:t>denetim</w:t>
      </w:r>
      <w:r w:rsidRPr="00D07B11">
        <w:rPr>
          <w:spacing w:val="79"/>
        </w:rPr>
        <w:t xml:space="preserve"> </w:t>
      </w:r>
      <w:r w:rsidRPr="00D07B11">
        <w:rPr>
          <w:spacing w:val="-1"/>
        </w:rPr>
        <w:t>uygulamaları</w:t>
      </w:r>
      <w:r w:rsidRPr="00D07B11">
        <w:t xml:space="preserve"> ve</w:t>
      </w:r>
      <w:r w:rsidRPr="00D07B11">
        <w:rPr>
          <w:spacing w:val="-2"/>
        </w:rPr>
        <w:t xml:space="preserve"> </w:t>
      </w:r>
      <w:r w:rsidRPr="00D07B11">
        <w:t xml:space="preserve">danışmanlık </w:t>
      </w:r>
      <w:r w:rsidRPr="00D07B11">
        <w:rPr>
          <w:spacing w:val="-1"/>
        </w:rPr>
        <w:t xml:space="preserve">faaliyetleriyle </w:t>
      </w:r>
      <w:r w:rsidRPr="00D07B11">
        <w:t>kuruma</w:t>
      </w:r>
      <w:r w:rsidRPr="00D07B11">
        <w:rPr>
          <w:spacing w:val="-1"/>
        </w:rPr>
        <w:t xml:space="preserve"> değer</w:t>
      </w:r>
      <w:r w:rsidRPr="00D07B11">
        <w:t xml:space="preserve"> katmaktır</w:t>
      </w:r>
      <w:r w:rsidRPr="00D07B11">
        <w:rPr>
          <w:b/>
          <w:bCs/>
        </w:rPr>
        <w:t>.</w:t>
      </w:r>
    </w:p>
    <w:p w14:paraId="7FBD4EC3" w14:textId="77777777" w:rsidR="00C41B34" w:rsidRPr="00D07B11" w:rsidRDefault="00C41B34" w:rsidP="00C40628">
      <w:pPr>
        <w:spacing w:after="0" w:line="240" w:lineRule="auto"/>
        <w:ind w:firstLine="851"/>
        <w:rPr>
          <w:rFonts w:ascii="Times New Roman" w:hAnsi="Times New Roman" w:cs="Times New Roman"/>
          <w:b/>
          <w:sz w:val="24"/>
          <w:szCs w:val="24"/>
        </w:rPr>
      </w:pPr>
    </w:p>
    <w:p w14:paraId="7FBD4EC4" w14:textId="77777777" w:rsidR="0078433B" w:rsidRPr="00D07B11" w:rsidRDefault="0078433B" w:rsidP="00C40628">
      <w:pPr>
        <w:spacing w:after="0" w:line="240" w:lineRule="auto"/>
        <w:ind w:firstLine="851"/>
        <w:rPr>
          <w:rFonts w:ascii="Times New Roman" w:hAnsi="Times New Roman" w:cs="Times New Roman"/>
          <w:b/>
          <w:bCs/>
          <w:sz w:val="24"/>
          <w:szCs w:val="24"/>
        </w:rPr>
      </w:pPr>
      <w:r w:rsidRPr="00D07B11">
        <w:rPr>
          <w:rFonts w:ascii="Times New Roman" w:hAnsi="Times New Roman" w:cs="Times New Roman"/>
          <w:b/>
          <w:sz w:val="24"/>
          <w:szCs w:val="24"/>
        </w:rPr>
        <w:t>Vizyonumuz</w:t>
      </w:r>
    </w:p>
    <w:p w14:paraId="7FBD4EC5" w14:textId="77777777" w:rsidR="0078433B" w:rsidRPr="00D07B11" w:rsidRDefault="00C41B34" w:rsidP="00C40628">
      <w:pPr>
        <w:pStyle w:val="GvdeMetni"/>
        <w:tabs>
          <w:tab w:val="left" w:pos="1680"/>
        </w:tabs>
        <w:kinsoku w:val="0"/>
        <w:overflowPunct w:val="0"/>
        <w:ind w:left="0" w:firstLine="0"/>
        <w:rPr>
          <w:b/>
          <w:bCs/>
        </w:rPr>
      </w:pPr>
      <w:r w:rsidRPr="00D07B11">
        <w:rPr>
          <w:b/>
          <w:bCs/>
        </w:rPr>
        <w:tab/>
      </w:r>
    </w:p>
    <w:p w14:paraId="7FBD4EC6" w14:textId="77777777" w:rsidR="0078433B" w:rsidRPr="00D07B11" w:rsidRDefault="0078433B" w:rsidP="00F703E7">
      <w:pPr>
        <w:pStyle w:val="GvdeMetni"/>
        <w:kinsoku w:val="0"/>
        <w:overflowPunct w:val="0"/>
        <w:ind w:left="113" w:right="119" w:firstLine="709"/>
        <w:jc w:val="both"/>
        <w:rPr>
          <w:spacing w:val="-1"/>
        </w:rPr>
      </w:pPr>
      <w:r w:rsidRPr="00D07B11">
        <w:t>Üniversitemizin</w:t>
      </w:r>
      <w:r w:rsidRPr="00D07B11">
        <w:rPr>
          <w:spacing w:val="21"/>
        </w:rPr>
        <w:t xml:space="preserve"> </w:t>
      </w:r>
      <w:r w:rsidRPr="00D07B11">
        <w:rPr>
          <w:spacing w:val="-1"/>
        </w:rPr>
        <w:t>kurumsal</w:t>
      </w:r>
      <w:r w:rsidRPr="00D07B11">
        <w:rPr>
          <w:spacing w:val="24"/>
        </w:rPr>
        <w:t xml:space="preserve"> </w:t>
      </w:r>
      <w:r w:rsidRPr="00D07B11">
        <w:rPr>
          <w:spacing w:val="-1"/>
        </w:rPr>
        <w:t>yönetiminin</w:t>
      </w:r>
      <w:r w:rsidRPr="00D07B11">
        <w:rPr>
          <w:spacing w:val="21"/>
        </w:rPr>
        <w:t xml:space="preserve"> </w:t>
      </w:r>
      <w:r w:rsidRPr="00D07B11">
        <w:rPr>
          <w:spacing w:val="-1"/>
        </w:rPr>
        <w:t>etkinliğinin</w:t>
      </w:r>
      <w:r w:rsidRPr="00D07B11">
        <w:rPr>
          <w:spacing w:val="21"/>
        </w:rPr>
        <w:t xml:space="preserve"> </w:t>
      </w:r>
      <w:r w:rsidRPr="00D07B11">
        <w:t>artırılmasına,</w:t>
      </w:r>
      <w:r w:rsidRPr="00D07B11">
        <w:rPr>
          <w:spacing w:val="20"/>
        </w:rPr>
        <w:t xml:space="preserve"> </w:t>
      </w:r>
      <w:r w:rsidRPr="00D07B11">
        <w:rPr>
          <w:spacing w:val="-1"/>
        </w:rPr>
        <w:t>amaç</w:t>
      </w:r>
      <w:r w:rsidRPr="00D07B11">
        <w:rPr>
          <w:spacing w:val="22"/>
        </w:rPr>
        <w:t xml:space="preserve"> </w:t>
      </w:r>
      <w:r w:rsidRPr="00D07B11">
        <w:t>ve</w:t>
      </w:r>
      <w:r w:rsidRPr="00D07B11">
        <w:rPr>
          <w:spacing w:val="22"/>
        </w:rPr>
        <w:t xml:space="preserve"> </w:t>
      </w:r>
      <w:r w:rsidRPr="00D07B11">
        <w:rPr>
          <w:spacing w:val="-1"/>
        </w:rPr>
        <w:t>hedeflerine</w:t>
      </w:r>
      <w:r w:rsidRPr="00D07B11">
        <w:rPr>
          <w:spacing w:val="67"/>
        </w:rPr>
        <w:t xml:space="preserve"> </w:t>
      </w:r>
      <w:r w:rsidRPr="00D07B11">
        <w:rPr>
          <w:spacing w:val="-1"/>
        </w:rPr>
        <w:t>ulaşmasına</w:t>
      </w:r>
      <w:r w:rsidRPr="00D07B11">
        <w:rPr>
          <w:spacing w:val="9"/>
        </w:rPr>
        <w:t xml:space="preserve"> </w:t>
      </w:r>
      <w:r w:rsidRPr="00D07B11">
        <w:t>ve</w:t>
      </w:r>
      <w:r w:rsidRPr="00D07B11">
        <w:rPr>
          <w:spacing w:val="8"/>
        </w:rPr>
        <w:t xml:space="preserve"> </w:t>
      </w:r>
      <w:r w:rsidRPr="00D07B11">
        <w:t>hesap</w:t>
      </w:r>
      <w:r w:rsidRPr="00D07B11">
        <w:rPr>
          <w:spacing w:val="11"/>
        </w:rPr>
        <w:t xml:space="preserve"> </w:t>
      </w:r>
      <w:r w:rsidRPr="00D07B11">
        <w:rPr>
          <w:spacing w:val="-1"/>
        </w:rPr>
        <w:t>verebilirliğine</w:t>
      </w:r>
      <w:r w:rsidRPr="00D07B11">
        <w:rPr>
          <w:spacing w:val="11"/>
        </w:rPr>
        <w:t xml:space="preserve"> </w:t>
      </w:r>
      <w:r w:rsidRPr="00D07B11">
        <w:rPr>
          <w:spacing w:val="-1"/>
        </w:rPr>
        <w:t>katkı</w:t>
      </w:r>
      <w:r w:rsidRPr="00D07B11">
        <w:rPr>
          <w:spacing w:val="10"/>
        </w:rPr>
        <w:t xml:space="preserve"> </w:t>
      </w:r>
      <w:r w:rsidRPr="00D07B11">
        <w:rPr>
          <w:spacing w:val="-1"/>
        </w:rPr>
        <w:t>sağlamak</w:t>
      </w:r>
      <w:r w:rsidRPr="00D07B11">
        <w:rPr>
          <w:spacing w:val="8"/>
        </w:rPr>
        <w:t xml:space="preserve"> </w:t>
      </w:r>
      <w:r w:rsidRPr="00D07B11">
        <w:t>için</w:t>
      </w:r>
      <w:r w:rsidRPr="00D07B11">
        <w:rPr>
          <w:spacing w:val="9"/>
        </w:rPr>
        <w:t xml:space="preserve"> </w:t>
      </w:r>
      <w:r w:rsidRPr="00D07B11">
        <w:t>öngörülü</w:t>
      </w:r>
      <w:r w:rsidRPr="00D07B11">
        <w:rPr>
          <w:spacing w:val="9"/>
        </w:rPr>
        <w:t xml:space="preserve"> </w:t>
      </w:r>
      <w:r w:rsidRPr="00D07B11">
        <w:t>ve</w:t>
      </w:r>
      <w:r w:rsidRPr="00D07B11">
        <w:rPr>
          <w:spacing w:val="12"/>
        </w:rPr>
        <w:t xml:space="preserve"> </w:t>
      </w:r>
      <w:r w:rsidRPr="00D07B11">
        <w:rPr>
          <w:spacing w:val="-1"/>
        </w:rPr>
        <w:t>yeniliklere</w:t>
      </w:r>
      <w:r w:rsidRPr="00D07B11">
        <w:rPr>
          <w:spacing w:val="10"/>
        </w:rPr>
        <w:t xml:space="preserve"> </w:t>
      </w:r>
      <w:r w:rsidRPr="00D07B11">
        <w:rPr>
          <w:spacing w:val="-1"/>
        </w:rPr>
        <w:t>açık</w:t>
      </w:r>
      <w:r w:rsidRPr="00D07B11">
        <w:rPr>
          <w:spacing w:val="9"/>
        </w:rPr>
        <w:t xml:space="preserve"> </w:t>
      </w:r>
      <w:r w:rsidRPr="00D07B11">
        <w:t>iç</w:t>
      </w:r>
      <w:r w:rsidRPr="00D07B11">
        <w:rPr>
          <w:spacing w:val="83"/>
        </w:rPr>
        <w:t xml:space="preserve"> </w:t>
      </w:r>
      <w:r w:rsidRPr="00D07B11">
        <w:rPr>
          <w:spacing w:val="-1"/>
        </w:rPr>
        <w:t>denetim</w:t>
      </w:r>
      <w:r w:rsidRPr="00D07B11">
        <w:t xml:space="preserve"> </w:t>
      </w:r>
      <w:r w:rsidRPr="00D07B11">
        <w:rPr>
          <w:spacing w:val="-1"/>
        </w:rPr>
        <w:t>anlayışı</w:t>
      </w:r>
      <w:r w:rsidRPr="00D07B11">
        <w:t xml:space="preserve"> </w:t>
      </w:r>
      <w:r w:rsidRPr="00D07B11">
        <w:rPr>
          <w:spacing w:val="-1"/>
        </w:rPr>
        <w:t>oluşturmak.</w:t>
      </w:r>
    </w:p>
    <w:p w14:paraId="7FBD4EC7" w14:textId="77777777" w:rsidR="0078433B" w:rsidRPr="00D07B11" w:rsidRDefault="0078433B" w:rsidP="00C40628">
      <w:pPr>
        <w:pStyle w:val="GvdeMetni"/>
        <w:kinsoku w:val="0"/>
        <w:overflowPunct w:val="0"/>
        <w:ind w:left="0" w:firstLine="0"/>
      </w:pPr>
    </w:p>
    <w:p w14:paraId="7FBD4EC8" w14:textId="77777777" w:rsidR="0078433B" w:rsidRPr="00D07B11" w:rsidRDefault="0078433B" w:rsidP="00C21F0F">
      <w:pPr>
        <w:pStyle w:val="Balk2"/>
        <w:keepLines/>
        <w:widowControl w:val="0"/>
        <w:numPr>
          <w:ilvl w:val="0"/>
          <w:numId w:val="11"/>
        </w:numPr>
        <w:autoSpaceDE w:val="0"/>
        <w:autoSpaceDN w:val="0"/>
        <w:adjustRightInd w:val="0"/>
        <w:spacing w:after="0"/>
        <w:ind w:left="851" w:firstLine="0"/>
        <w:jc w:val="both"/>
        <w:rPr>
          <w:bCs w:val="0"/>
        </w:rPr>
      </w:pPr>
      <w:bookmarkStart w:id="3" w:name="_Toc220481985"/>
      <w:r w:rsidRPr="00D07B11">
        <w:t>Yetki, Görev ve Sorumluluklar</w:t>
      </w:r>
      <w:bookmarkEnd w:id="3"/>
    </w:p>
    <w:p w14:paraId="7FBD4EC9" w14:textId="77777777" w:rsidR="0078433B" w:rsidRPr="00D07B11" w:rsidRDefault="0078433B" w:rsidP="00C40628">
      <w:pPr>
        <w:pStyle w:val="GvdeMetni"/>
        <w:kinsoku w:val="0"/>
        <w:overflowPunct w:val="0"/>
        <w:ind w:left="0" w:firstLine="0"/>
        <w:rPr>
          <w:b/>
          <w:bCs/>
        </w:rPr>
      </w:pPr>
    </w:p>
    <w:p w14:paraId="7FBD4ECA"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sz w:val="24"/>
          <w:szCs w:val="24"/>
        </w:rPr>
      </w:pPr>
      <w:bookmarkStart w:id="4" w:name="_Toc220481986"/>
      <w:r w:rsidRPr="00D07B11">
        <w:rPr>
          <w:rFonts w:ascii="Times New Roman" w:hAnsi="Times New Roman" w:cs="Times New Roman"/>
          <w:sz w:val="24"/>
          <w:szCs w:val="24"/>
        </w:rPr>
        <w:t>İç Denetçinin</w:t>
      </w:r>
      <w:r w:rsidRPr="00D07B11">
        <w:rPr>
          <w:rFonts w:ascii="Times New Roman" w:hAnsi="Times New Roman" w:cs="Times New Roman"/>
          <w:spacing w:val="1"/>
          <w:sz w:val="24"/>
          <w:szCs w:val="24"/>
        </w:rPr>
        <w:t xml:space="preserve"> </w:t>
      </w:r>
      <w:r w:rsidRPr="00D07B11">
        <w:rPr>
          <w:rFonts w:ascii="Times New Roman" w:hAnsi="Times New Roman" w:cs="Times New Roman"/>
          <w:sz w:val="24"/>
          <w:szCs w:val="24"/>
        </w:rPr>
        <w:t>Görevleri</w:t>
      </w:r>
      <w:bookmarkEnd w:id="4"/>
    </w:p>
    <w:p w14:paraId="7FBD4ECB" w14:textId="77777777" w:rsidR="0078433B" w:rsidRPr="00D07B11" w:rsidRDefault="0078433B" w:rsidP="00C40628">
      <w:pPr>
        <w:pStyle w:val="GvdeMetni"/>
        <w:kinsoku w:val="0"/>
        <w:overflowPunct w:val="0"/>
        <w:ind w:left="0" w:firstLine="0"/>
        <w:rPr>
          <w:b/>
          <w:bCs/>
        </w:rPr>
      </w:pPr>
    </w:p>
    <w:p w14:paraId="7FBD4ECC" w14:textId="77777777" w:rsidR="0078433B" w:rsidRPr="00D07B11" w:rsidRDefault="0078433B" w:rsidP="00C40628">
      <w:pPr>
        <w:pStyle w:val="GvdeMetni"/>
        <w:kinsoku w:val="0"/>
        <w:overflowPunct w:val="0"/>
        <w:ind w:left="824" w:firstLine="0"/>
        <w:rPr>
          <w:spacing w:val="-1"/>
        </w:rPr>
      </w:pPr>
      <w:r w:rsidRPr="00D07B11">
        <w:rPr>
          <w:spacing w:val="-2"/>
        </w:rPr>
        <w:t>İç</w:t>
      </w:r>
      <w:r w:rsidRPr="00D07B11">
        <w:rPr>
          <w:spacing w:val="1"/>
        </w:rPr>
        <w:t xml:space="preserve"> </w:t>
      </w:r>
      <w:r w:rsidRPr="00D07B11">
        <w:rPr>
          <w:spacing w:val="-1"/>
        </w:rPr>
        <w:t>denetçiler</w:t>
      </w:r>
      <w:r w:rsidRPr="00D07B11">
        <w:t xml:space="preserve"> </w:t>
      </w:r>
      <w:r w:rsidRPr="00D07B11">
        <w:rPr>
          <w:spacing w:val="-1"/>
        </w:rPr>
        <w:t>aşağıdaki</w:t>
      </w:r>
      <w:r w:rsidRPr="00D07B11">
        <w:rPr>
          <w:spacing w:val="2"/>
        </w:rPr>
        <w:t xml:space="preserve"> </w:t>
      </w:r>
      <w:r w:rsidRPr="00D07B11">
        <w:rPr>
          <w:spacing w:val="-1"/>
        </w:rPr>
        <w:t>görevleri</w:t>
      </w:r>
      <w:r w:rsidRPr="00D07B11">
        <w:rPr>
          <w:spacing w:val="5"/>
        </w:rPr>
        <w:t xml:space="preserve"> </w:t>
      </w:r>
      <w:r w:rsidRPr="00D07B11">
        <w:rPr>
          <w:spacing w:val="-1"/>
        </w:rPr>
        <w:t>yürütür.</w:t>
      </w:r>
    </w:p>
    <w:p w14:paraId="7FBD4ECD" w14:textId="77777777" w:rsidR="0078433B" w:rsidRPr="00D07B11" w:rsidRDefault="0078433B" w:rsidP="00C40628">
      <w:pPr>
        <w:pStyle w:val="GvdeMetni"/>
        <w:kinsoku w:val="0"/>
        <w:overflowPunct w:val="0"/>
        <w:ind w:left="0" w:firstLine="0"/>
      </w:pPr>
    </w:p>
    <w:p w14:paraId="7FBD4ECE" w14:textId="77777777" w:rsidR="0078433B" w:rsidRPr="00D07B11" w:rsidRDefault="0078433B" w:rsidP="00C40628">
      <w:pPr>
        <w:pStyle w:val="GvdeMetni"/>
        <w:numPr>
          <w:ilvl w:val="0"/>
          <w:numId w:val="4"/>
        </w:numPr>
        <w:tabs>
          <w:tab w:val="left" w:pos="1134"/>
        </w:tabs>
        <w:kinsoku w:val="0"/>
        <w:overflowPunct w:val="0"/>
        <w:ind w:right="123" w:firstLine="708"/>
        <w:jc w:val="both"/>
        <w:rPr>
          <w:spacing w:val="-1"/>
        </w:rPr>
      </w:pPr>
      <w:r w:rsidRPr="00D07B11">
        <w:rPr>
          <w:spacing w:val="-1"/>
        </w:rPr>
        <w:t>Nesnel</w:t>
      </w:r>
      <w:r w:rsidRPr="00D07B11">
        <w:rPr>
          <w:spacing w:val="4"/>
        </w:rPr>
        <w:t xml:space="preserve"> </w:t>
      </w:r>
      <w:r w:rsidRPr="00D07B11">
        <w:t>risk</w:t>
      </w:r>
      <w:r w:rsidRPr="00D07B11">
        <w:rPr>
          <w:spacing w:val="4"/>
        </w:rPr>
        <w:t xml:space="preserve"> </w:t>
      </w:r>
      <w:r w:rsidRPr="00D07B11">
        <w:rPr>
          <w:spacing w:val="-1"/>
        </w:rPr>
        <w:t>analizlerine</w:t>
      </w:r>
      <w:r w:rsidRPr="00D07B11">
        <w:rPr>
          <w:spacing w:val="4"/>
        </w:rPr>
        <w:t xml:space="preserve"> </w:t>
      </w:r>
      <w:r w:rsidRPr="00D07B11">
        <w:rPr>
          <w:spacing w:val="-1"/>
        </w:rPr>
        <w:t>dayanarak</w:t>
      </w:r>
      <w:r w:rsidRPr="00D07B11">
        <w:rPr>
          <w:spacing w:val="4"/>
        </w:rPr>
        <w:t xml:space="preserve"> </w:t>
      </w:r>
      <w:r w:rsidRPr="00D07B11">
        <w:rPr>
          <w:spacing w:val="-1"/>
        </w:rPr>
        <w:t>Üniversitenin</w:t>
      </w:r>
      <w:r w:rsidRPr="00D07B11">
        <w:rPr>
          <w:spacing w:val="6"/>
        </w:rPr>
        <w:t xml:space="preserve"> </w:t>
      </w:r>
      <w:r w:rsidRPr="00D07B11">
        <w:rPr>
          <w:spacing w:val="-1"/>
        </w:rPr>
        <w:t>yönetim</w:t>
      </w:r>
      <w:r w:rsidRPr="00D07B11">
        <w:rPr>
          <w:spacing w:val="5"/>
        </w:rPr>
        <w:t xml:space="preserve"> </w:t>
      </w:r>
      <w:r w:rsidRPr="00D07B11">
        <w:t>ve</w:t>
      </w:r>
      <w:r w:rsidRPr="00D07B11">
        <w:rPr>
          <w:spacing w:val="3"/>
        </w:rPr>
        <w:t xml:space="preserve"> </w:t>
      </w:r>
      <w:r w:rsidRPr="00D07B11">
        <w:t>kontrol</w:t>
      </w:r>
      <w:r w:rsidRPr="00D07B11">
        <w:rPr>
          <w:spacing w:val="7"/>
        </w:rPr>
        <w:t xml:space="preserve"> </w:t>
      </w:r>
      <w:r w:rsidRPr="00D07B11">
        <w:rPr>
          <w:spacing w:val="-1"/>
        </w:rPr>
        <w:t>yapılarını</w:t>
      </w:r>
      <w:r w:rsidRPr="00D07B11">
        <w:rPr>
          <w:spacing w:val="69"/>
        </w:rPr>
        <w:t xml:space="preserve"> </w:t>
      </w:r>
      <w:r w:rsidRPr="00D07B11">
        <w:rPr>
          <w:spacing w:val="-1"/>
        </w:rPr>
        <w:t>değerlendirmek</w:t>
      </w:r>
    </w:p>
    <w:p w14:paraId="7FBD4ECF" w14:textId="77777777" w:rsidR="007B2846" w:rsidRPr="00D07B11" w:rsidRDefault="007B2846" w:rsidP="007B2846">
      <w:pPr>
        <w:pStyle w:val="GvdeMetni"/>
        <w:tabs>
          <w:tab w:val="left" w:pos="1134"/>
        </w:tabs>
        <w:kinsoku w:val="0"/>
        <w:overflowPunct w:val="0"/>
        <w:ind w:left="824" w:right="123" w:firstLine="0"/>
        <w:jc w:val="both"/>
        <w:rPr>
          <w:spacing w:val="-1"/>
        </w:rPr>
      </w:pPr>
    </w:p>
    <w:p w14:paraId="7FBD4ED0" w14:textId="77777777" w:rsidR="0078433B" w:rsidRPr="00D07B11" w:rsidRDefault="0078433B" w:rsidP="00C40628">
      <w:pPr>
        <w:pStyle w:val="GvdeMetni"/>
        <w:numPr>
          <w:ilvl w:val="0"/>
          <w:numId w:val="4"/>
        </w:numPr>
        <w:tabs>
          <w:tab w:val="left" w:pos="1163"/>
        </w:tabs>
        <w:kinsoku w:val="0"/>
        <w:overflowPunct w:val="0"/>
        <w:ind w:right="121" w:firstLine="708"/>
        <w:jc w:val="both"/>
      </w:pPr>
      <w:r w:rsidRPr="00D07B11">
        <w:rPr>
          <w:spacing w:val="-1"/>
        </w:rPr>
        <w:t>Kaynakların</w:t>
      </w:r>
      <w:r w:rsidRPr="00D07B11">
        <w:rPr>
          <w:spacing w:val="19"/>
        </w:rPr>
        <w:t xml:space="preserve"> </w:t>
      </w:r>
      <w:r w:rsidRPr="00D07B11">
        <w:rPr>
          <w:spacing w:val="-1"/>
        </w:rPr>
        <w:t>etkili,</w:t>
      </w:r>
      <w:r w:rsidRPr="00D07B11">
        <w:rPr>
          <w:spacing w:val="18"/>
        </w:rPr>
        <w:t xml:space="preserve"> </w:t>
      </w:r>
      <w:r w:rsidRPr="00D07B11">
        <w:rPr>
          <w:spacing w:val="-1"/>
        </w:rPr>
        <w:t>ekonomik</w:t>
      </w:r>
      <w:r w:rsidRPr="00D07B11">
        <w:rPr>
          <w:spacing w:val="18"/>
        </w:rPr>
        <w:t xml:space="preserve"> </w:t>
      </w:r>
      <w:r w:rsidRPr="00D07B11">
        <w:t>ve</w:t>
      </w:r>
      <w:r w:rsidRPr="00D07B11">
        <w:rPr>
          <w:spacing w:val="18"/>
        </w:rPr>
        <w:t xml:space="preserve"> </w:t>
      </w:r>
      <w:r w:rsidRPr="00D07B11">
        <w:rPr>
          <w:spacing w:val="-1"/>
        </w:rPr>
        <w:t>verimli</w:t>
      </w:r>
      <w:r w:rsidRPr="00D07B11">
        <w:rPr>
          <w:spacing w:val="19"/>
        </w:rPr>
        <w:t xml:space="preserve"> </w:t>
      </w:r>
      <w:r w:rsidRPr="00D07B11">
        <w:rPr>
          <w:spacing w:val="-1"/>
        </w:rPr>
        <w:t>kullanılması</w:t>
      </w:r>
      <w:r w:rsidRPr="00D07B11">
        <w:rPr>
          <w:spacing w:val="19"/>
        </w:rPr>
        <w:t xml:space="preserve"> </w:t>
      </w:r>
      <w:r w:rsidRPr="00D07B11">
        <w:rPr>
          <w:spacing w:val="-1"/>
        </w:rPr>
        <w:t>bakımından</w:t>
      </w:r>
      <w:r w:rsidRPr="00D07B11">
        <w:rPr>
          <w:spacing w:val="16"/>
        </w:rPr>
        <w:t xml:space="preserve"> </w:t>
      </w:r>
      <w:r w:rsidRPr="00D07B11">
        <w:rPr>
          <w:spacing w:val="-1"/>
        </w:rPr>
        <w:t>incelemeler</w:t>
      </w:r>
      <w:r w:rsidRPr="00D07B11">
        <w:rPr>
          <w:spacing w:val="99"/>
        </w:rPr>
        <w:t xml:space="preserve"> </w:t>
      </w:r>
      <w:r w:rsidRPr="00D07B11">
        <w:rPr>
          <w:spacing w:val="-1"/>
        </w:rPr>
        <w:t>yapmak</w:t>
      </w:r>
      <w:r w:rsidRPr="00D07B11">
        <w:t xml:space="preserve"> ve</w:t>
      </w:r>
      <w:r w:rsidRPr="00D07B11">
        <w:rPr>
          <w:spacing w:val="-1"/>
        </w:rPr>
        <w:t xml:space="preserve"> önerilerde </w:t>
      </w:r>
      <w:r w:rsidRPr="00D07B11">
        <w:t>bulunmak</w:t>
      </w:r>
    </w:p>
    <w:p w14:paraId="7FBD4ED1" w14:textId="77777777" w:rsidR="007B2846" w:rsidRPr="00D07B11" w:rsidRDefault="007B2846" w:rsidP="007B2846">
      <w:pPr>
        <w:pStyle w:val="GvdeMetni"/>
        <w:tabs>
          <w:tab w:val="left" w:pos="1163"/>
        </w:tabs>
        <w:kinsoku w:val="0"/>
        <w:overflowPunct w:val="0"/>
        <w:ind w:left="824" w:right="121" w:firstLine="0"/>
        <w:jc w:val="both"/>
      </w:pPr>
    </w:p>
    <w:p w14:paraId="7FBD4ED2" w14:textId="77777777" w:rsidR="0078433B" w:rsidRPr="00D07B11" w:rsidRDefault="0078433B" w:rsidP="00C40628">
      <w:pPr>
        <w:pStyle w:val="GvdeMetni"/>
        <w:numPr>
          <w:ilvl w:val="0"/>
          <w:numId w:val="4"/>
        </w:numPr>
        <w:tabs>
          <w:tab w:val="left" w:pos="1070"/>
        </w:tabs>
        <w:kinsoku w:val="0"/>
        <w:overflowPunct w:val="0"/>
        <w:ind w:left="1069" w:hanging="245"/>
        <w:rPr>
          <w:spacing w:val="-1"/>
        </w:rPr>
      </w:pPr>
      <w:r w:rsidRPr="00D07B11">
        <w:rPr>
          <w:spacing w:val="-1"/>
        </w:rPr>
        <w:t>Harcama sonrasında</w:t>
      </w:r>
      <w:r w:rsidRPr="00D07B11">
        <w:rPr>
          <w:spacing w:val="4"/>
        </w:rPr>
        <w:t xml:space="preserve"> </w:t>
      </w:r>
      <w:r w:rsidRPr="00D07B11">
        <w:rPr>
          <w:spacing w:val="-1"/>
        </w:rPr>
        <w:t>yasal</w:t>
      </w:r>
      <w:r w:rsidRPr="00D07B11">
        <w:t xml:space="preserve"> </w:t>
      </w:r>
      <w:r w:rsidRPr="00D07B11">
        <w:rPr>
          <w:spacing w:val="-1"/>
        </w:rPr>
        <w:t>uygunluk</w:t>
      </w:r>
      <w:r w:rsidRPr="00D07B11">
        <w:t xml:space="preserve"> </w:t>
      </w:r>
      <w:r w:rsidRPr="00D07B11">
        <w:rPr>
          <w:spacing w:val="-1"/>
        </w:rPr>
        <w:t>denetimi</w:t>
      </w:r>
      <w:r w:rsidRPr="00D07B11">
        <w:rPr>
          <w:spacing w:val="2"/>
        </w:rPr>
        <w:t xml:space="preserve"> </w:t>
      </w:r>
      <w:r w:rsidRPr="00D07B11">
        <w:rPr>
          <w:spacing w:val="-1"/>
        </w:rPr>
        <w:t>yapmak</w:t>
      </w:r>
    </w:p>
    <w:p w14:paraId="7FBD4ED3" w14:textId="77777777" w:rsidR="007B2846" w:rsidRPr="00D07B11" w:rsidRDefault="007B2846" w:rsidP="007B2846">
      <w:pPr>
        <w:pStyle w:val="GvdeMetni"/>
        <w:tabs>
          <w:tab w:val="left" w:pos="1070"/>
        </w:tabs>
        <w:kinsoku w:val="0"/>
        <w:overflowPunct w:val="0"/>
        <w:ind w:left="1069" w:firstLine="0"/>
        <w:rPr>
          <w:spacing w:val="-1"/>
        </w:rPr>
      </w:pPr>
    </w:p>
    <w:p w14:paraId="7FBD4ED4" w14:textId="77777777" w:rsidR="0078433B" w:rsidRPr="00D07B11" w:rsidRDefault="0078433B" w:rsidP="00C40628">
      <w:pPr>
        <w:pStyle w:val="GvdeMetni"/>
        <w:kinsoku w:val="0"/>
        <w:overflowPunct w:val="0"/>
        <w:ind w:right="121"/>
        <w:jc w:val="both"/>
        <w:rPr>
          <w:spacing w:val="-1"/>
        </w:rPr>
      </w:pPr>
      <w:proofErr w:type="gramStart"/>
      <w:r w:rsidRPr="00D07B11">
        <w:rPr>
          <w:spacing w:val="-1"/>
        </w:rPr>
        <w:t>ç</w:t>
      </w:r>
      <w:proofErr w:type="gramEnd"/>
      <w:r w:rsidRPr="00D07B11">
        <w:rPr>
          <w:spacing w:val="-1"/>
        </w:rPr>
        <w:t>)</w:t>
      </w:r>
      <w:r w:rsidRPr="00D07B11">
        <w:rPr>
          <w:spacing w:val="30"/>
        </w:rPr>
        <w:t xml:space="preserve"> </w:t>
      </w:r>
      <w:r w:rsidRPr="00D07B11">
        <w:rPr>
          <w:spacing w:val="-1"/>
        </w:rPr>
        <w:t>Üniversitenin</w:t>
      </w:r>
      <w:r w:rsidRPr="00D07B11">
        <w:rPr>
          <w:spacing w:val="30"/>
        </w:rPr>
        <w:t xml:space="preserve"> </w:t>
      </w:r>
      <w:r w:rsidRPr="00D07B11">
        <w:rPr>
          <w:spacing w:val="-1"/>
        </w:rPr>
        <w:t>harcamalarının,</w:t>
      </w:r>
      <w:r w:rsidRPr="00D07B11">
        <w:rPr>
          <w:spacing w:val="30"/>
        </w:rPr>
        <w:t xml:space="preserve"> </w:t>
      </w:r>
      <w:r w:rsidRPr="00D07B11">
        <w:t>mali</w:t>
      </w:r>
      <w:r w:rsidRPr="00D07B11">
        <w:rPr>
          <w:spacing w:val="31"/>
        </w:rPr>
        <w:t xml:space="preserve"> </w:t>
      </w:r>
      <w:r w:rsidRPr="00D07B11">
        <w:rPr>
          <w:spacing w:val="-1"/>
        </w:rPr>
        <w:t>işlemlere</w:t>
      </w:r>
      <w:r w:rsidRPr="00D07B11">
        <w:rPr>
          <w:spacing w:val="29"/>
        </w:rPr>
        <w:t xml:space="preserve"> </w:t>
      </w:r>
      <w:r w:rsidRPr="00D07B11">
        <w:t>ilişkin</w:t>
      </w:r>
      <w:r w:rsidRPr="00D07B11">
        <w:rPr>
          <w:spacing w:val="30"/>
        </w:rPr>
        <w:t xml:space="preserve"> </w:t>
      </w:r>
      <w:r w:rsidRPr="00D07B11">
        <w:rPr>
          <w:spacing w:val="-1"/>
        </w:rPr>
        <w:t>karar</w:t>
      </w:r>
      <w:r w:rsidRPr="00D07B11">
        <w:rPr>
          <w:spacing w:val="30"/>
        </w:rPr>
        <w:t xml:space="preserve"> </w:t>
      </w:r>
      <w:r w:rsidRPr="00D07B11">
        <w:t>ve</w:t>
      </w:r>
      <w:r w:rsidRPr="00D07B11">
        <w:rPr>
          <w:spacing w:val="30"/>
        </w:rPr>
        <w:t xml:space="preserve"> </w:t>
      </w:r>
      <w:r w:rsidRPr="00D07B11">
        <w:rPr>
          <w:spacing w:val="-1"/>
        </w:rPr>
        <w:t>tasarruflarının,</w:t>
      </w:r>
      <w:r w:rsidRPr="00D07B11">
        <w:rPr>
          <w:spacing w:val="31"/>
        </w:rPr>
        <w:t xml:space="preserve"> </w:t>
      </w:r>
      <w:r w:rsidRPr="00D07B11">
        <w:t>amaç</w:t>
      </w:r>
      <w:r w:rsidRPr="00D07B11">
        <w:rPr>
          <w:spacing w:val="97"/>
        </w:rPr>
        <w:t xml:space="preserve"> </w:t>
      </w:r>
      <w:r w:rsidRPr="00D07B11">
        <w:t>ve</w:t>
      </w:r>
      <w:r w:rsidRPr="00D07B11">
        <w:rPr>
          <w:spacing w:val="3"/>
        </w:rPr>
        <w:t xml:space="preserve"> </w:t>
      </w:r>
      <w:r w:rsidRPr="00D07B11">
        <w:rPr>
          <w:spacing w:val="-1"/>
        </w:rPr>
        <w:t>politikalara,</w:t>
      </w:r>
      <w:r w:rsidRPr="00D07B11">
        <w:rPr>
          <w:spacing w:val="4"/>
        </w:rPr>
        <w:t xml:space="preserve"> </w:t>
      </w:r>
      <w:r w:rsidRPr="00D07B11">
        <w:rPr>
          <w:spacing w:val="-1"/>
        </w:rPr>
        <w:t>kalkınma</w:t>
      </w:r>
      <w:r w:rsidRPr="00D07B11">
        <w:rPr>
          <w:spacing w:val="4"/>
        </w:rPr>
        <w:t xml:space="preserve"> </w:t>
      </w:r>
      <w:r w:rsidRPr="00D07B11">
        <w:rPr>
          <w:spacing w:val="-1"/>
        </w:rPr>
        <w:t>planına,</w:t>
      </w:r>
      <w:r w:rsidRPr="00D07B11">
        <w:rPr>
          <w:spacing w:val="4"/>
        </w:rPr>
        <w:t xml:space="preserve"> </w:t>
      </w:r>
      <w:r w:rsidRPr="00D07B11">
        <w:rPr>
          <w:spacing w:val="-1"/>
        </w:rPr>
        <w:t>programlara,</w:t>
      </w:r>
      <w:r w:rsidRPr="00D07B11">
        <w:rPr>
          <w:spacing w:val="4"/>
        </w:rPr>
        <w:t xml:space="preserve"> </w:t>
      </w:r>
      <w:r w:rsidRPr="00D07B11">
        <w:t>stratejik</w:t>
      </w:r>
      <w:r w:rsidRPr="00D07B11">
        <w:rPr>
          <w:spacing w:val="5"/>
        </w:rPr>
        <w:t xml:space="preserve"> </w:t>
      </w:r>
      <w:r w:rsidRPr="00D07B11">
        <w:rPr>
          <w:spacing w:val="-1"/>
        </w:rPr>
        <w:t>planlara</w:t>
      </w:r>
      <w:r w:rsidRPr="00D07B11">
        <w:rPr>
          <w:spacing w:val="2"/>
        </w:rPr>
        <w:t xml:space="preserve"> </w:t>
      </w:r>
      <w:r w:rsidRPr="00D07B11">
        <w:t>ve</w:t>
      </w:r>
      <w:r w:rsidRPr="00D07B11">
        <w:rPr>
          <w:spacing w:val="3"/>
        </w:rPr>
        <w:t xml:space="preserve"> </w:t>
      </w:r>
      <w:r w:rsidRPr="00D07B11">
        <w:t>performans</w:t>
      </w:r>
      <w:r w:rsidRPr="00D07B11">
        <w:rPr>
          <w:spacing w:val="4"/>
        </w:rPr>
        <w:t xml:space="preserve"> </w:t>
      </w:r>
      <w:r w:rsidRPr="00D07B11">
        <w:rPr>
          <w:spacing w:val="-1"/>
        </w:rPr>
        <w:t>programlarına</w:t>
      </w:r>
      <w:r w:rsidRPr="00D07B11">
        <w:rPr>
          <w:spacing w:val="89"/>
        </w:rPr>
        <w:t xml:space="preserve"> </w:t>
      </w:r>
      <w:r w:rsidRPr="00D07B11">
        <w:rPr>
          <w:spacing w:val="-1"/>
        </w:rPr>
        <w:t>uygunluğunu</w:t>
      </w:r>
      <w:r w:rsidRPr="00D07B11">
        <w:t xml:space="preserve"> </w:t>
      </w:r>
      <w:r w:rsidRPr="00D07B11">
        <w:rPr>
          <w:spacing w:val="-1"/>
        </w:rPr>
        <w:t>denetlemek</w:t>
      </w:r>
      <w:r w:rsidRPr="00D07B11">
        <w:rPr>
          <w:spacing w:val="1"/>
        </w:rPr>
        <w:t xml:space="preserve"> </w:t>
      </w:r>
      <w:r w:rsidRPr="00D07B11">
        <w:t>ve</w:t>
      </w:r>
      <w:r w:rsidRPr="00D07B11">
        <w:rPr>
          <w:spacing w:val="-1"/>
        </w:rPr>
        <w:t xml:space="preserve"> değerlendirmek</w:t>
      </w:r>
    </w:p>
    <w:p w14:paraId="7FBD4ED5" w14:textId="77777777" w:rsidR="007B2846" w:rsidRPr="00D07B11" w:rsidRDefault="007B2846" w:rsidP="00C40628">
      <w:pPr>
        <w:pStyle w:val="GvdeMetni"/>
        <w:kinsoku w:val="0"/>
        <w:overflowPunct w:val="0"/>
        <w:ind w:right="121"/>
        <w:jc w:val="both"/>
        <w:rPr>
          <w:spacing w:val="-1"/>
        </w:rPr>
      </w:pPr>
    </w:p>
    <w:p w14:paraId="7FBD4ED6" w14:textId="77777777" w:rsidR="0078433B" w:rsidRPr="00D07B11" w:rsidRDefault="0078433B" w:rsidP="00C40628">
      <w:pPr>
        <w:pStyle w:val="GvdeMetni"/>
        <w:numPr>
          <w:ilvl w:val="0"/>
          <w:numId w:val="4"/>
        </w:numPr>
        <w:tabs>
          <w:tab w:val="left" w:pos="1089"/>
        </w:tabs>
        <w:kinsoku w:val="0"/>
        <w:overflowPunct w:val="0"/>
        <w:ind w:right="120" w:firstLine="708"/>
        <w:jc w:val="both"/>
      </w:pPr>
      <w:r w:rsidRPr="00D07B11">
        <w:rPr>
          <w:spacing w:val="-1"/>
        </w:rPr>
        <w:t>Üniversitenin</w:t>
      </w:r>
      <w:r w:rsidRPr="00D07B11">
        <w:rPr>
          <w:spacing w:val="6"/>
        </w:rPr>
        <w:t xml:space="preserve"> </w:t>
      </w:r>
      <w:r w:rsidRPr="00D07B11">
        <w:t>mali</w:t>
      </w:r>
      <w:r w:rsidRPr="00D07B11">
        <w:rPr>
          <w:spacing w:val="9"/>
        </w:rPr>
        <w:t xml:space="preserve"> </w:t>
      </w:r>
      <w:r w:rsidRPr="00D07B11">
        <w:rPr>
          <w:spacing w:val="-1"/>
        </w:rPr>
        <w:t>yönetim</w:t>
      </w:r>
      <w:r w:rsidRPr="00D07B11">
        <w:rPr>
          <w:spacing w:val="5"/>
        </w:rPr>
        <w:t xml:space="preserve"> </w:t>
      </w:r>
      <w:r w:rsidRPr="00D07B11">
        <w:t>ve</w:t>
      </w:r>
      <w:r w:rsidRPr="00D07B11">
        <w:rPr>
          <w:spacing w:val="3"/>
        </w:rPr>
        <w:t xml:space="preserve"> </w:t>
      </w:r>
      <w:r w:rsidRPr="00D07B11">
        <w:t>kontrol</w:t>
      </w:r>
      <w:r w:rsidRPr="00D07B11">
        <w:rPr>
          <w:spacing w:val="5"/>
        </w:rPr>
        <w:t xml:space="preserve"> </w:t>
      </w:r>
      <w:r w:rsidRPr="00D07B11">
        <w:t>süreçlerinin</w:t>
      </w:r>
      <w:r w:rsidRPr="00D07B11">
        <w:rPr>
          <w:spacing w:val="4"/>
        </w:rPr>
        <w:t xml:space="preserve"> </w:t>
      </w:r>
      <w:r w:rsidRPr="00D07B11">
        <w:t>sistem</w:t>
      </w:r>
      <w:r w:rsidRPr="00D07B11">
        <w:rPr>
          <w:spacing w:val="4"/>
        </w:rPr>
        <w:t xml:space="preserve"> </w:t>
      </w:r>
      <w:r w:rsidRPr="00D07B11">
        <w:rPr>
          <w:spacing w:val="-1"/>
        </w:rPr>
        <w:t>denetimini</w:t>
      </w:r>
      <w:r w:rsidRPr="00D07B11">
        <w:rPr>
          <w:spacing w:val="7"/>
        </w:rPr>
        <w:t xml:space="preserve"> </w:t>
      </w:r>
      <w:r w:rsidRPr="00D07B11">
        <w:rPr>
          <w:spacing w:val="-1"/>
        </w:rPr>
        <w:t>yapmak</w:t>
      </w:r>
      <w:r w:rsidRPr="00D07B11">
        <w:rPr>
          <w:spacing w:val="4"/>
        </w:rPr>
        <w:t xml:space="preserve"> </w:t>
      </w:r>
      <w:r w:rsidRPr="00D07B11">
        <w:t>ve</w:t>
      </w:r>
      <w:r w:rsidRPr="00D07B11">
        <w:rPr>
          <w:spacing w:val="3"/>
        </w:rPr>
        <w:t xml:space="preserve"> </w:t>
      </w:r>
      <w:r w:rsidRPr="00D07B11">
        <w:rPr>
          <w:spacing w:val="1"/>
        </w:rPr>
        <w:t>bu</w:t>
      </w:r>
      <w:r w:rsidRPr="00D07B11">
        <w:rPr>
          <w:spacing w:val="60"/>
        </w:rPr>
        <w:t xml:space="preserve"> </w:t>
      </w:r>
      <w:r w:rsidRPr="00D07B11">
        <w:rPr>
          <w:spacing w:val="-1"/>
        </w:rPr>
        <w:t xml:space="preserve">konularda önerilerde </w:t>
      </w:r>
      <w:r w:rsidRPr="00D07B11">
        <w:t>bulunmak</w:t>
      </w:r>
    </w:p>
    <w:p w14:paraId="7FBD4ED7" w14:textId="77777777" w:rsidR="007B2846" w:rsidRPr="00D07B11" w:rsidRDefault="007B2846" w:rsidP="007B2846">
      <w:pPr>
        <w:pStyle w:val="GvdeMetni"/>
        <w:tabs>
          <w:tab w:val="left" w:pos="1089"/>
        </w:tabs>
        <w:kinsoku w:val="0"/>
        <w:overflowPunct w:val="0"/>
        <w:ind w:left="824" w:right="120" w:firstLine="0"/>
        <w:jc w:val="both"/>
      </w:pPr>
    </w:p>
    <w:p w14:paraId="7FBD4ED8" w14:textId="77777777" w:rsidR="0078433B" w:rsidRPr="00D07B11" w:rsidRDefault="0078433B" w:rsidP="00C40628">
      <w:pPr>
        <w:pStyle w:val="GvdeMetni"/>
        <w:numPr>
          <w:ilvl w:val="0"/>
          <w:numId w:val="4"/>
        </w:numPr>
        <w:tabs>
          <w:tab w:val="left" w:pos="1129"/>
        </w:tabs>
        <w:kinsoku w:val="0"/>
        <w:overflowPunct w:val="0"/>
        <w:ind w:right="122" w:firstLine="708"/>
        <w:jc w:val="both"/>
      </w:pPr>
      <w:r w:rsidRPr="00D07B11">
        <w:rPr>
          <w:spacing w:val="-1"/>
        </w:rPr>
        <w:t>Denetim</w:t>
      </w:r>
      <w:r w:rsidRPr="00D07B11">
        <w:t xml:space="preserve"> </w:t>
      </w:r>
      <w:r w:rsidRPr="00D07B11">
        <w:rPr>
          <w:spacing w:val="-1"/>
        </w:rPr>
        <w:t>sonuçları</w:t>
      </w:r>
      <w:r w:rsidRPr="00D07B11">
        <w:rPr>
          <w:spacing w:val="2"/>
        </w:rPr>
        <w:t xml:space="preserve"> </w:t>
      </w:r>
      <w:r w:rsidRPr="00D07B11">
        <w:rPr>
          <w:spacing w:val="-1"/>
        </w:rPr>
        <w:t>çerçevesinde</w:t>
      </w:r>
      <w:r w:rsidRPr="00D07B11">
        <w:rPr>
          <w:spacing w:val="59"/>
        </w:rPr>
        <w:t xml:space="preserve"> </w:t>
      </w:r>
      <w:r w:rsidRPr="00D07B11">
        <w:rPr>
          <w:spacing w:val="-1"/>
        </w:rPr>
        <w:t>iyileştirmelere</w:t>
      </w:r>
      <w:r w:rsidRPr="00D07B11">
        <w:rPr>
          <w:spacing w:val="2"/>
        </w:rPr>
        <w:t xml:space="preserve"> </w:t>
      </w:r>
      <w:r w:rsidRPr="00D07B11">
        <w:rPr>
          <w:spacing w:val="-1"/>
        </w:rPr>
        <w:t>yönelik</w:t>
      </w:r>
      <w:r w:rsidRPr="00D07B11">
        <w:rPr>
          <w:spacing w:val="59"/>
        </w:rPr>
        <w:t xml:space="preserve"> </w:t>
      </w:r>
      <w:r w:rsidRPr="00D07B11">
        <w:t>önerilerde</w:t>
      </w:r>
      <w:r w:rsidRPr="00D07B11">
        <w:rPr>
          <w:spacing w:val="58"/>
        </w:rPr>
        <w:t xml:space="preserve"> </w:t>
      </w:r>
      <w:r w:rsidRPr="00D07B11">
        <w:t>bulunmak</w:t>
      </w:r>
      <w:r w:rsidRPr="00D07B11">
        <w:rPr>
          <w:spacing w:val="59"/>
        </w:rPr>
        <w:t xml:space="preserve"> </w:t>
      </w:r>
      <w:r w:rsidRPr="00D07B11">
        <w:t>ve</w:t>
      </w:r>
      <w:r w:rsidRPr="00D07B11">
        <w:rPr>
          <w:spacing w:val="77"/>
        </w:rPr>
        <w:t xml:space="preserve"> </w:t>
      </w:r>
      <w:r w:rsidRPr="00D07B11">
        <w:rPr>
          <w:spacing w:val="-1"/>
        </w:rPr>
        <w:t>bunları</w:t>
      </w:r>
      <w:r w:rsidRPr="00D07B11">
        <w:t xml:space="preserve"> </w:t>
      </w:r>
      <w:r w:rsidRPr="00D07B11">
        <w:rPr>
          <w:spacing w:val="-1"/>
        </w:rPr>
        <w:t>takip</w:t>
      </w:r>
      <w:r w:rsidR="007B2846" w:rsidRPr="00D07B11">
        <w:t xml:space="preserve"> etmek</w:t>
      </w:r>
    </w:p>
    <w:p w14:paraId="7FBD4ED9" w14:textId="77777777" w:rsidR="007B2846" w:rsidRPr="00D07B11" w:rsidRDefault="007B2846" w:rsidP="007B2846">
      <w:pPr>
        <w:pStyle w:val="ListeParagraf"/>
      </w:pPr>
    </w:p>
    <w:p w14:paraId="7FBD4EDA" w14:textId="77777777" w:rsidR="0078433B" w:rsidRPr="00D07B11" w:rsidRDefault="0078433B" w:rsidP="00C40628">
      <w:pPr>
        <w:pStyle w:val="GvdeMetni"/>
        <w:numPr>
          <w:ilvl w:val="0"/>
          <w:numId w:val="4"/>
        </w:numPr>
        <w:tabs>
          <w:tab w:val="left" w:pos="1197"/>
          <w:tab w:val="left" w:pos="2236"/>
          <w:tab w:val="left" w:pos="3304"/>
          <w:tab w:val="left" w:pos="3968"/>
          <w:tab w:val="left" w:pos="4956"/>
          <w:tab w:val="left" w:pos="6278"/>
          <w:tab w:val="left" w:pos="6916"/>
          <w:tab w:val="left" w:pos="8197"/>
        </w:tabs>
        <w:kinsoku w:val="0"/>
        <w:overflowPunct w:val="0"/>
        <w:ind w:right="121" w:firstLine="708"/>
      </w:pPr>
      <w:r w:rsidRPr="00D07B11">
        <w:rPr>
          <w:spacing w:val="-1"/>
        </w:rPr>
        <w:t>Denetim</w:t>
      </w:r>
      <w:r w:rsidRPr="00D07B11">
        <w:rPr>
          <w:spacing w:val="-1"/>
        </w:rPr>
        <w:tab/>
        <w:t>sırasında</w:t>
      </w:r>
      <w:r w:rsidRPr="00D07B11">
        <w:rPr>
          <w:spacing w:val="-1"/>
        </w:rPr>
        <w:tab/>
        <w:t>veya</w:t>
      </w:r>
      <w:r w:rsidRPr="00D07B11">
        <w:rPr>
          <w:spacing w:val="-1"/>
        </w:rPr>
        <w:tab/>
      </w:r>
      <w:r w:rsidRPr="00D07B11">
        <w:rPr>
          <w:w w:val="95"/>
        </w:rPr>
        <w:t>denetim</w:t>
      </w:r>
      <w:r w:rsidRPr="00D07B11">
        <w:rPr>
          <w:w w:val="95"/>
        </w:rPr>
        <w:tab/>
      </w:r>
      <w:r w:rsidRPr="00D07B11">
        <w:rPr>
          <w:spacing w:val="-1"/>
          <w:w w:val="95"/>
        </w:rPr>
        <w:t>sonuçlarına</w:t>
      </w:r>
      <w:r w:rsidRPr="00D07B11">
        <w:rPr>
          <w:spacing w:val="-1"/>
          <w:w w:val="95"/>
        </w:rPr>
        <w:tab/>
      </w:r>
      <w:r w:rsidRPr="00D07B11">
        <w:rPr>
          <w:spacing w:val="-1"/>
        </w:rPr>
        <w:t>göre</w:t>
      </w:r>
      <w:r w:rsidRPr="00D07B11">
        <w:rPr>
          <w:spacing w:val="-1"/>
        </w:rPr>
        <w:tab/>
      </w:r>
      <w:r w:rsidRPr="00D07B11">
        <w:rPr>
          <w:w w:val="95"/>
        </w:rPr>
        <w:t>soruşturma</w:t>
      </w:r>
      <w:r w:rsidRPr="00D07B11">
        <w:rPr>
          <w:w w:val="95"/>
        </w:rPr>
        <w:tab/>
      </w:r>
      <w:r w:rsidRPr="00D07B11">
        <w:rPr>
          <w:spacing w:val="-1"/>
        </w:rPr>
        <w:t>açılmasını</w:t>
      </w:r>
      <w:r w:rsidRPr="00D07B11">
        <w:rPr>
          <w:spacing w:val="76"/>
        </w:rPr>
        <w:t xml:space="preserve"> </w:t>
      </w:r>
      <w:r w:rsidRPr="00D07B11">
        <w:rPr>
          <w:spacing w:val="-1"/>
        </w:rPr>
        <w:t>gerektirecek</w:t>
      </w:r>
      <w:r w:rsidRPr="00D07B11">
        <w:t xml:space="preserve"> bir duruma</w:t>
      </w:r>
      <w:r w:rsidRPr="00D07B11">
        <w:rPr>
          <w:spacing w:val="-2"/>
        </w:rPr>
        <w:t xml:space="preserve"> </w:t>
      </w:r>
      <w:r w:rsidRPr="00D07B11">
        <w:rPr>
          <w:spacing w:val="-1"/>
        </w:rPr>
        <w:t>rastlanıldığında</w:t>
      </w:r>
      <w:r w:rsidRPr="00D07B11">
        <w:t xml:space="preserve"> bu durumu üst</w:t>
      </w:r>
      <w:r w:rsidRPr="00D07B11">
        <w:rPr>
          <w:spacing w:val="2"/>
        </w:rPr>
        <w:t xml:space="preserve"> </w:t>
      </w:r>
      <w:r w:rsidRPr="00D07B11">
        <w:rPr>
          <w:spacing w:val="-1"/>
        </w:rPr>
        <w:t xml:space="preserve">yöneticiye </w:t>
      </w:r>
      <w:r w:rsidRPr="00D07B11">
        <w:t>bildirmek</w:t>
      </w:r>
    </w:p>
    <w:p w14:paraId="7FBD4EDB" w14:textId="77777777" w:rsidR="007B2846" w:rsidRPr="00D07B11" w:rsidRDefault="007B2846" w:rsidP="007B2846">
      <w:pPr>
        <w:pStyle w:val="ListeParagraf"/>
      </w:pPr>
    </w:p>
    <w:p w14:paraId="7FBD4EDC" w14:textId="77777777" w:rsidR="0078433B" w:rsidRPr="00D07B11" w:rsidRDefault="0078433B" w:rsidP="00C40628">
      <w:pPr>
        <w:pStyle w:val="GvdeMetni"/>
        <w:numPr>
          <w:ilvl w:val="0"/>
          <w:numId w:val="4"/>
        </w:numPr>
        <w:tabs>
          <w:tab w:val="left" w:pos="1084"/>
        </w:tabs>
        <w:kinsoku w:val="0"/>
        <w:overflowPunct w:val="0"/>
        <w:ind w:left="1083" w:hanging="259"/>
        <w:rPr>
          <w:spacing w:val="-1"/>
        </w:rPr>
      </w:pPr>
      <w:r w:rsidRPr="00D07B11">
        <w:rPr>
          <w:spacing w:val="-1"/>
        </w:rPr>
        <w:t>Üniversite</w:t>
      </w:r>
      <w:r w:rsidRPr="00D07B11">
        <w:t xml:space="preserve"> </w:t>
      </w:r>
      <w:r w:rsidRPr="00D07B11">
        <w:rPr>
          <w:spacing w:val="-1"/>
        </w:rPr>
        <w:t>birimlerince üretilen</w:t>
      </w:r>
      <w:r w:rsidRPr="00D07B11">
        <w:t xml:space="preserve"> </w:t>
      </w:r>
      <w:r w:rsidRPr="00D07B11">
        <w:rPr>
          <w:spacing w:val="-1"/>
        </w:rPr>
        <w:t>bilgilerin</w:t>
      </w:r>
      <w:r w:rsidRPr="00D07B11">
        <w:t xml:space="preserve"> </w:t>
      </w:r>
      <w:r w:rsidRPr="00D07B11">
        <w:rPr>
          <w:spacing w:val="-1"/>
        </w:rPr>
        <w:t>doğruluğunu</w:t>
      </w:r>
      <w:r w:rsidRPr="00D07B11">
        <w:t xml:space="preserve"> </w:t>
      </w:r>
      <w:r w:rsidRPr="00D07B11">
        <w:rPr>
          <w:spacing w:val="-1"/>
        </w:rPr>
        <w:t>denetlemek</w:t>
      </w:r>
    </w:p>
    <w:p w14:paraId="7FBD4EDD" w14:textId="77777777" w:rsidR="0078433B" w:rsidRPr="00D07B11" w:rsidRDefault="0078433B" w:rsidP="00C40628">
      <w:pPr>
        <w:pStyle w:val="GvdeMetni"/>
        <w:kinsoku w:val="0"/>
        <w:overflowPunct w:val="0"/>
        <w:ind w:left="0" w:firstLine="0"/>
      </w:pPr>
    </w:p>
    <w:p w14:paraId="7FBD4EDE" w14:textId="77777777" w:rsidR="0078433B" w:rsidRPr="00D07B11" w:rsidRDefault="0078433B" w:rsidP="00C40628">
      <w:pPr>
        <w:pStyle w:val="GvdeMetni"/>
        <w:kinsoku w:val="0"/>
        <w:overflowPunct w:val="0"/>
        <w:ind w:right="120"/>
        <w:jc w:val="both"/>
        <w:rPr>
          <w:spacing w:val="-1"/>
        </w:rPr>
      </w:pPr>
      <w:proofErr w:type="gramStart"/>
      <w:r w:rsidRPr="00D07B11">
        <w:rPr>
          <w:spacing w:val="-2"/>
        </w:rPr>
        <w:t>ğ</w:t>
      </w:r>
      <w:proofErr w:type="gramEnd"/>
      <w:r w:rsidRPr="00D07B11">
        <w:rPr>
          <w:spacing w:val="-2"/>
        </w:rPr>
        <w:t>)</w:t>
      </w:r>
      <w:r w:rsidRPr="00D07B11">
        <w:rPr>
          <w:spacing w:val="8"/>
        </w:rPr>
        <w:t xml:space="preserve"> </w:t>
      </w:r>
      <w:r w:rsidRPr="00D07B11">
        <w:t>Üst</w:t>
      </w:r>
      <w:r w:rsidRPr="00D07B11">
        <w:rPr>
          <w:spacing w:val="9"/>
        </w:rPr>
        <w:t xml:space="preserve"> </w:t>
      </w:r>
      <w:r w:rsidRPr="00D07B11">
        <w:rPr>
          <w:spacing w:val="-1"/>
        </w:rPr>
        <w:t>yönetici</w:t>
      </w:r>
      <w:r w:rsidRPr="00D07B11">
        <w:rPr>
          <w:spacing w:val="7"/>
        </w:rPr>
        <w:t xml:space="preserve"> </w:t>
      </w:r>
      <w:r w:rsidRPr="00D07B11">
        <w:rPr>
          <w:spacing w:val="-1"/>
        </w:rPr>
        <w:t>tarafından</w:t>
      </w:r>
      <w:r w:rsidRPr="00D07B11">
        <w:rPr>
          <w:spacing w:val="6"/>
        </w:rPr>
        <w:t xml:space="preserve"> </w:t>
      </w:r>
      <w:r w:rsidRPr="00D07B11">
        <w:rPr>
          <w:spacing w:val="-1"/>
        </w:rPr>
        <w:t>gerekli</w:t>
      </w:r>
      <w:r w:rsidRPr="00D07B11">
        <w:rPr>
          <w:spacing w:val="7"/>
        </w:rPr>
        <w:t xml:space="preserve"> </w:t>
      </w:r>
      <w:r w:rsidRPr="00D07B11">
        <w:rPr>
          <w:spacing w:val="-1"/>
        </w:rPr>
        <w:t>görülen</w:t>
      </w:r>
      <w:r w:rsidRPr="00D07B11">
        <w:rPr>
          <w:spacing w:val="9"/>
        </w:rPr>
        <w:t xml:space="preserve"> </w:t>
      </w:r>
      <w:r w:rsidRPr="00D07B11">
        <w:rPr>
          <w:spacing w:val="-1"/>
        </w:rPr>
        <w:t>hallerde</w:t>
      </w:r>
      <w:r w:rsidRPr="00D07B11">
        <w:rPr>
          <w:spacing w:val="5"/>
        </w:rPr>
        <w:t xml:space="preserve"> </w:t>
      </w:r>
      <w:r w:rsidRPr="00D07B11">
        <w:rPr>
          <w:spacing w:val="-1"/>
        </w:rPr>
        <w:t>performans</w:t>
      </w:r>
      <w:r w:rsidRPr="00D07B11">
        <w:rPr>
          <w:spacing w:val="9"/>
        </w:rPr>
        <w:t xml:space="preserve"> </w:t>
      </w:r>
      <w:r w:rsidRPr="00D07B11">
        <w:rPr>
          <w:spacing w:val="-1"/>
        </w:rPr>
        <w:t>göstergelerini</w:t>
      </w:r>
      <w:r w:rsidRPr="00D07B11">
        <w:rPr>
          <w:spacing w:val="95"/>
        </w:rPr>
        <w:t xml:space="preserve"> </w:t>
      </w:r>
      <w:r w:rsidRPr="00D07B11">
        <w:rPr>
          <w:spacing w:val="-1"/>
        </w:rPr>
        <w:t>belirlemede</w:t>
      </w:r>
      <w:r w:rsidRPr="00D07B11">
        <w:rPr>
          <w:spacing w:val="15"/>
        </w:rPr>
        <w:t xml:space="preserve"> </w:t>
      </w:r>
      <w:r w:rsidRPr="00D07B11">
        <w:rPr>
          <w:spacing w:val="-1"/>
        </w:rPr>
        <w:t>yardımcı</w:t>
      </w:r>
      <w:r w:rsidRPr="00D07B11">
        <w:rPr>
          <w:spacing w:val="14"/>
        </w:rPr>
        <w:t xml:space="preserve"> </w:t>
      </w:r>
      <w:r w:rsidRPr="00D07B11">
        <w:rPr>
          <w:spacing w:val="-1"/>
        </w:rPr>
        <w:t>olmak,</w:t>
      </w:r>
      <w:r w:rsidRPr="00D07B11">
        <w:rPr>
          <w:spacing w:val="11"/>
        </w:rPr>
        <w:t xml:space="preserve"> </w:t>
      </w:r>
      <w:r w:rsidRPr="00D07B11">
        <w:rPr>
          <w:spacing w:val="-1"/>
        </w:rPr>
        <w:t>belirlenen</w:t>
      </w:r>
      <w:r w:rsidRPr="00D07B11">
        <w:rPr>
          <w:spacing w:val="11"/>
        </w:rPr>
        <w:t xml:space="preserve"> </w:t>
      </w:r>
      <w:r w:rsidRPr="00D07B11">
        <w:rPr>
          <w:spacing w:val="-1"/>
        </w:rPr>
        <w:t>performans</w:t>
      </w:r>
      <w:r w:rsidRPr="00D07B11">
        <w:rPr>
          <w:spacing w:val="11"/>
        </w:rPr>
        <w:t xml:space="preserve"> </w:t>
      </w:r>
      <w:r w:rsidRPr="00D07B11">
        <w:rPr>
          <w:spacing w:val="-1"/>
        </w:rPr>
        <w:t>göstergelerinin</w:t>
      </w:r>
      <w:r w:rsidRPr="00D07B11">
        <w:rPr>
          <w:spacing w:val="13"/>
        </w:rPr>
        <w:t xml:space="preserve"> </w:t>
      </w:r>
      <w:r w:rsidRPr="00D07B11">
        <w:rPr>
          <w:spacing w:val="-1"/>
        </w:rPr>
        <w:t>uygulanabilirliğini</w:t>
      </w:r>
      <w:r w:rsidRPr="00D07B11">
        <w:rPr>
          <w:spacing w:val="103"/>
        </w:rPr>
        <w:t xml:space="preserve"> </w:t>
      </w:r>
      <w:r w:rsidRPr="00D07B11">
        <w:rPr>
          <w:spacing w:val="-1"/>
        </w:rPr>
        <w:t>denetlemek</w:t>
      </w:r>
    </w:p>
    <w:p w14:paraId="7FBD4EDF" w14:textId="77777777" w:rsidR="007B2846" w:rsidRPr="00D07B11" w:rsidRDefault="007B2846" w:rsidP="00C40628">
      <w:pPr>
        <w:pStyle w:val="GvdeMetni"/>
        <w:kinsoku w:val="0"/>
        <w:overflowPunct w:val="0"/>
        <w:ind w:right="120"/>
        <w:jc w:val="both"/>
        <w:rPr>
          <w:spacing w:val="-1"/>
        </w:rPr>
      </w:pPr>
    </w:p>
    <w:p w14:paraId="7FBD4EE0" w14:textId="77777777" w:rsidR="0078433B" w:rsidRPr="00D07B11" w:rsidRDefault="0078433B" w:rsidP="00C40628">
      <w:pPr>
        <w:pStyle w:val="GvdeMetni"/>
        <w:numPr>
          <w:ilvl w:val="0"/>
          <w:numId w:val="4"/>
        </w:numPr>
        <w:tabs>
          <w:tab w:val="left" w:pos="1084"/>
        </w:tabs>
        <w:kinsoku w:val="0"/>
        <w:overflowPunct w:val="0"/>
        <w:ind w:left="1083" w:hanging="259"/>
        <w:rPr>
          <w:spacing w:val="-1"/>
        </w:rPr>
      </w:pPr>
      <w:r w:rsidRPr="00D07B11">
        <w:t>Suç</w:t>
      </w:r>
      <w:r w:rsidRPr="00D07B11">
        <w:rPr>
          <w:spacing w:val="-1"/>
        </w:rPr>
        <w:t xml:space="preserve"> </w:t>
      </w:r>
      <w:r w:rsidRPr="00D07B11">
        <w:t xml:space="preserve">teşkil </w:t>
      </w:r>
      <w:r w:rsidRPr="00D07B11">
        <w:rPr>
          <w:spacing w:val="-1"/>
        </w:rPr>
        <w:t>eden</w:t>
      </w:r>
      <w:r w:rsidRPr="00D07B11">
        <w:t xml:space="preserve"> </w:t>
      </w:r>
      <w:r w:rsidRPr="00D07B11">
        <w:rPr>
          <w:spacing w:val="-1"/>
        </w:rPr>
        <w:t xml:space="preserve">durumlara </w:t>
      </w:r>
      <w:r w:rsidRPr="00D07B11">
        <w:t xml:space="preserve">ilişkin </w:t>
      </w:r>
      <w:r w:rsidRPr="00D07B11">
        <w:rPr>
          <w:spacing w:val="-1"/>
        </w:rPr>
        <w:t>tespitlerini</w:t>
      </w:r>
      <w:r w:rsidRPr="00D07B11">
        <w:t xml:space="preserve"> üst </w:t>
      </w:r>
      <w:r w:rsidRPr="00D07B11">
        <w:rPr>
          <w:spacing w:val="-1"/>
        </w:rPr>
        <w:t>yöneticiye</w:t>
      </w:r>
      <w:r w:rsidRPr="00D07B11">
        <w:rPr>
          <w:spacing w:val="1"/>
        </w:rPr>
        <w:t xml:space="preserve"> </w:t>
      </w:r>
      <w:r w:rsidRPr="00D07B11">
        <w:rPr>
          <w:spacing w:val="-1"/>
        </w:rPr>
        <w:t>bildirmek</w:t>
      </w:r>
    </w:p>
    <w:p w14:paraId="7FBD4EE1" w14:textId="77777777" w:rsidR="0078433B" w:rsidRPr="00D07B11" w:rsidRDefault="0078433B" w:rsidP="00C40628">
      <w:pPr>
        <w:pStyle w:val="GvdeMetni"/>
        <w:kinsoku w:val="0"/>
        <w:overflowPunct w:val="0"/>
        <w:ind w:left="0" w:firstLine="0"/>
      </w:pPr>
    </w:p>
    <w:p w14:paraId="7FBD4EE2"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bCs w:val="0"/>
          <w:sz w:val="24"/>
          <w:szCs w:val="24"/>
        </w:rPr>
      </w:pPr>
      <w:bookmarkStart w:id="5" w:name="_Toc220481987"/>
      <w:r w:rsidRPr="00D07B11">
        <w:rPr>
          <w:rFonts w:ascii="Times New Roman" w:hAnsi="Times New Roman" w:cs="Times New Roman"/>
          <w:sz w:val="24"/>
          <w:szCs w:val="24"/>
        </w:rPr>
        <w:lastRenderedPageBreak/>
        <w:t>İç Denetçinin</w:t>
      </w:r>
      <w:r w:rsidRPr="00D07B11">
        <w:rPr>
          <w:rFonts w:ascii="Times New Roman" w:hAnsi="Times New Roman" w:cs="Times New Roman"/>
          <w:spacing w:val="2"/>
          <w:sz w:val="24"/>
          <w:szCs w:val="24"/>
        </w:rPr>
        <w:t xml:space="preserve"> </w:t>
      </w:r>
      <w:r w:rsidRPr="00D07B11">
        <w:rPr>
          <w:rFonts w:ascii="Times New Roman" w:hAnsi="Times New Roman" w:cs="Times New Roman"/>
          <w:sz w:val="24"/>
          <w:szCs w:val="24"/>
        </w:rPr>
        <w:t>Yetkileri</w:t>
      </w:r>
      <w:bookmarkEnd w:id="5"/>
    </w:p>
    <w:p w14:paraId="7FBD4EE3" w14:textId="77777777" w:rsidR="0078433B" w:rsidRPr="00D07B11" w:rsidRDefault="0078433B" w:rsidP="00C40628">
      <w:pPr>
        <w:pStyle w:val="GvdeMetni"/>
        <w:kinsoku w:val="0"/>
        <w:overflowPunct w:val="0"/>
        <w:ind w:left="0" w:firstLine="0"/>
        <w:rPr>
          <w:b/>
          <w:bCs/>
        </w:rPr>
      </w:pPr>
    </w:p>
    <w:p w14:paraId="7FBD4EE4" w14:textId="77777777" w:rsidR="0078433B" w:rsidRPr="00D07B11" w:rsidRDefault="0078433B" w:rsidP="00C40628">
      <w:pPr>
        <w:pStyle w:val="GvdeMetni"/>
        <w:kinsoku w:val="0"/>
        <w:overflowPunct w:val="0"/>
        <w:ind w:left="824" w:firstLine="0"/>
        <w:rPr>
          <w:color w:val="000000" w:themeColor="text1"/>
        </w:rPr>
      </w:pPr>
      <w:r w:rsidRPr="00D07B11">
        <w:rPr>
          <w:color w:val="000000" w:themeColor="text1"/>
          <w:spacing w:val="-2"/>
        </w:rPr>
        <w:t>İç</w:t>
      </w:r>
      <w:r w:rsidRPr="00D07B11">
        <w:rPr>
          <w:color w:val="000000" w:themeColor="text1"/>
          <w:spacing w:val="1"/>
        </w:rPr>
        <w:t xml:space="preserve"> </w:t>
      </w:r>
      <w:r w:rsidRPr="00D07B11">
        <w:rPr>
          <w:color w:val="000000" w:themeColor="text1"/>
          <w:spacing w:val="-1"/>
        </w:rPr>
        <w:t>denetçiler</w:t>
      </w:r>
      <w:r w:rsidRPr="00D07B11">
        <w:rPr>
          <w:color w:val="000000" w:themeColor="text1"/>
        </w:rPr>
        <w:t xml:space="preserve"> </w:t>
      </w:r>
      <w:r w:rsidRPr="00D07B11">
        <w:rPr>
          <w:color w:val="000000" w:themeColor="text1"/>
          <w:spacing w:val="-1"/>
        </w:rPr>
        <w:t>aşağıdaki</w:t>
      </w:r>
      <w:r w:rsidRPr="00D07B11">
        <w:rPr>
          <w:color w:val="000000" w:themeColor="text1"/>
          <w:spacing w:val="4"/>
        </w:rPr>
        <w:t xml:space="preserve"> </w:t>
      </w:r>
      <w:r w:rsidRPr="00D07B11">
        <w:rPr>
          <w:color w:val="000000" w:themeColor="text1"/>
          <w:spacing w:val="-1"/>
        </w:rPr>
        <w:t xml:space="preserve">yetkilere </w:t>
      </w:r>
      <w:r w:rsidRPr="00D07B11">
        <w:rPr>
          <w:color w:val="000000" w:themeColor="text1"/>
        </w:rPr>
        <w:t>sahiptir.</w:t>
      </w:r>
    </w:p>
    <w:p w14:paraId="7FBD4EE5" w14:textId="77777777" w:rsidR="0078433B" w:rsidRPr="00D07B11" w:rsidRDefault="0078433B" w:rsidP="00C40628">
      <w:pPr>
        <w:pStyle w:val="GvdeMetni"/>
        <w:numPr>
          <w:ilvl w:val="0"/>
          <w:numId w:val="3"/>
        </w:numPr>
        <w:tabs>
          <w:tab w:val="left" w:pos="1115"/>
        </w:tabs>
        <w:kinsoku w:val="0"/>
        <w:overflowPunct w:val="0"/>
        <w:ind w:right="119" w:firstLine="708"/>
        <w:rPr>
          <w:color w:val="000000" w:themeColor="text1"/>
          <w:spacing w:val="-1"/>
        </w:rPr>
      </w:pPr>
      <w:r w:rsidRPr="00D07B11">
        <w:rPr>
          <w:color w:val="000000" w:themeColor="text1"/>
          <w:spacing w:val="-1"/>
        </w:rPr>
        <w:t>Denetim</w:t>
      </w:r>
      <w:r w:rsidRPr="00D07B11">
        <w:rPr>
          <w:color w:val="000000" w:themeColor="text1"/>
          <w:spacing w:val="45"/>
        </w:rPr>
        <w:t xml:space="preserve"> </w:t>
      </w:r>
      <w:r w:rsidRPr="00D07B11">
        <w:rPr>
          <w:color w:val="000000" w:themeColor="text1"/>
        </w:rPr>
        <w:t>konusu</w:t>
      </w:r>
      <w:r w:rsidRPr="00D07B11">
        <w:rPr>
          <w:color w:val="000000" w:themeColor="text1"/>
          <w:spacing w:val="45"/>
        </w:rPr>
        <w:t xml:space="preserve"> </w:t>
      </w:r>
      <w:r w:rsidRPr="00D07B11">
        <w:rPr>
          <w:color w:val="000000" w:themeColor="text1"/>
        </w:rPr>
        <w:t>ile</w:t>
      </w:r>
      <w:r w:rsidRPr="00D07B11">
        <w:rPr>
          <w:color w:val="000000" w:themeColor="text1"/>
          <w:spacing w:val="46"/>
        </w:rPr>
        <w:t xml:space="preserve"> </w:t>
      </w:r>
      <w:r w:rsidRPr="00D07B11">
        <w:rPr>
          <w:color w:val="000000" w:themeColor="text1"/>
          <w:spacing w:val="-1"/>
        </w:rPr>
        <w:t>ilgili</w:t>
      </w:r>
      <w:r w:rsidRPr="00D07B11">
        <w:rPr>
          <w:color w:val="000000" w:themeColor="text1"/>
          <w:spacing w:val="45"/>
        </w:rPr>
        <w:t xml:space="preserve"> </w:t>
      </w:r>
      <w:r w:rsidRPr="00D07B11">
        <w:rPr>
          <w:color w:val="000000" w:themeColor="text1"/>
          <w:spacing w:val="-1"/>
        </w:rPr>
        <w:t>elektronik</w:t>
      </w:r>
      <w:r w:rsidRPr="00D07B11">
        <w:rPr>
          <w:color w:val="000000" w:themeColor="text1"/>
          <w:spacing w:val="45"/>
        </w:rPr>
        <w:t xml:space="preserve"> </w:t>
      </w:r>
      <w:r w:rsidRPr="00D07B11">
        <w:rPr>
          <w:color w:val="000000" w:themeColor="text1"/>
        </w:rPr>
        <w:t>ortamdakiler</w:t>
      </w:r>
      <w:r w:rsidRPr="00D07B11">
        <w:rPr>
          <w:color w:val="000000" w:themeColor="text1"/>
          <w:spacing w:val="44"/>
        </w:rPr>
        <w:t xml:space="preserve"> </w:t>
      </w:r>
      <w:r w:rsidR="00452E7F" w:rsidRPr="00D07B11">
        <w:rPr>
          <w:color w:val="000000" w:themeColor="text1"/>
          <w:spacing w:val="-1"/>
        </w:rPr>
        <w:t>dâhil</w:t>
      </w:r>
      <w:r w:rsidRPr="00D07B11">
        <w:rPr>
          <w:color w:val="000000" w:themeColor="text1"/>
          <w:spacing w:val="46"/>
        </w:rPr>
        <w:t xml:space="preserve"> </w:t>
      </w:r>
      <w:r w:rsidRPr="00D07B11">
        <w:rPr>
          <w:color w:val="000000" w:themeColor="text1"/>
        </w:rPr>
        <w:t>her</w:t>
      </w:r>
      <w:r w:rsidRPr="00D07B11">
        <w:rPr>
          <w:color w:val="000000" w:themeColor="text1"/>
          <w:spacing w:val="44"/>
        </w:rPr>
        <w:t xml:space="preserve"> </w:t>
      </w:r>
      <w:r w:rsidRPr="00D07B11">
        <w:rPr>
          <w:color w:val="000000" w:themeColor="text1"/>
        </w:rPr>
        <w:t>türlü</w:t>
      </w:r>
      <w:r w:rsidRPr="00D07B11">
        <w:rPr>
          <w:color w:val="000000" w:themeColor="text1"/>
          <w:spacing w:val="45"/>
        </w:rPr>
        <w:t xml:space="preserve"> </w:t>
      </w:r>
      <w:r w:rsidRPr="00D07B11">
        <w:rPr>
          <w:color w:val="000000" w:themeColor="text1"/>
        </w:rPr>
        <w:t>bilgi,</w:t>
      </w:r>
      <w:r w:rsidRPr="00D07B11">
        <w:rPr>
          <w:color w:val="000000" w:themeColor="text1"/>
          <w:spacing w:val="45"/>
        </w:rPr>
        <w:t xml:space="preserve"> </w:t>
      </w:r>
      <w:r w:rsidRPr="00D07B11">
        <w:rPr>
          <w:color w:val="000000" w:themeColor="text1"/>
        </w:rPr>
        <w:t>belge</w:t>
      </w:r>
      <w:r w:rsidRPr="00D07B11">
        <w:rPr>
          <w:color w:val="000000" w:themeColor="text1"/>
          <w:spacing w:val="44"/>
        </w:rPr>
        <w:t xml:space="preserve"> </w:t>
      </w:r>
      <w:r w:rsidRPr="00D07B11">
        <w:rPr>
          <w:color w:val="000000" w:themeColor="text1"/>
          <w:spacing w:val="1"/>
        </w:rPr>
        <w:t>ve</w:t>
      </w:r>
      <w:r w:rsidRPr="00D07B11">
        <w:rPr>
          <w:color w:val="000000" w:themeColor="text1"/>
          <w:spacing w:val="54"/>
        </w:rPr>
        <w:t xml:space="preserve"> </w:t>
      </w:r>
      <w:r w:rsidRPr="00D07B11">
        <w:rPr>
          <w:color w:val="000000" w:themeColor="text1"/>
          <w:spacing w:val="-1"/>
        </w:rPr>
        <w:t>dokümanlarla</w:t>
      </w:r>
      <w:r w:rsidRPr="00D07B11">
        <w:rPr>
          <w:color w:val="000000" w:themeColor="text1"/>
          <w:spacing w:val="-2"/>
        </w:rPr>
        <w:t xml:space="preserve"> </w:t>
      </w:r>
      <w:r w:rsidRPr="00D07B11">
        <w:rPr>
          <w:color w:val="000000" w:themeColor="text1"/>
          <w:spacing w:val="-1"/>
        </w:rPr>
        <w:t>nakit,</w:t>
      </w:r>
      <w:r w:rsidRPr="00D07B11">
        <w:rPr>
          <w:color w:val="000000" w:themeColor="text1"/>
        </w:rPr>
        <w:t xml:space="preserve"> kıymetli </w:t>
      </w:r>
      <w:r w:rsidRPr="00D07B11">
        <w:rPr>
          <w:color w:val="000000" w:themeColor="text1"/>
          <w:spacing w:val="-1"/>
        </w:rPr>
        <w:t>evrak</w:t>
      </w:r>
      <w:r w:rsidRPr="00D07B11">
        <w:rPr>
          <w:color w:val="000000" w:themeColor="text1"/>
        </w:rPr>
        <w:t xml:space="preserve"> ve</w:t>
      </w:r>
      <w:r w:rsidRPr="00D07B11">
        <w:rPr>
          <w:color w:val="000000" w:themeColor="text1"/>
          <w:spacing w:val="-1"/>
        </w:rPr>
        <w:t xml:space="preserve"> </w:t>
      </w:r>
      <w:r w:rsidRPr="00D07B11">
        <w:rPr>
          <w:color w:val="000000" w:themeColor="text1"/>
        </w:rPr>
        <w:t xml:space="preserve">diğer </w:t>
      </w:r>
      <w:r w:rsidRPr="00D07B11">
        <w:rPr>
          <w:color w:val="000000" w:themeColor="text1"/>
          <w:spacing w:val="-1"/>
        </w:rPr>
        <w:t>varlıkların</w:t>
      </w:r>
      <w:r w:rsidRPr="00D07B11">
        <w:rPr>
          <w:color w:val="000000" w:themeColor="text1"/>
        </w:rPr>
        <w:t xml:space="preserve"> </w:t>
      </w:r>
      <w:r w:rsidRPr="00D07B11">
        <w:rPr>
          <w:color w:val="000000" w:themeColor="text1"/>
          <w:spacing w:val="-1"/>
        </w:rPr>
        <w:t>ibrazını</w:t>
      </w:r>
      <w:r w:rsidRPr="00D07B11">
        <w:rPr>
          <w:color w:val="000000" w:themeColor="text1"/>
        </w:rPr>
        <w:t xml:space="preserve"> ve</w:t>
      </w:r>
      <w:r w:rsidRPr="00D07B11">
        <w:rPr>
          <w:color w:val="000000" w:themeColor="text1"/>
          <w:spacing w:val="-1"/>
        </w:rPr>
        <w:t xml:space="preserve"> gösterilmesini</w:t>
      </w:r>
      <w:r w:rsidRPr="00D07B11">
        <w:rPr>
          <w:color w:val="000000" w:themeColor="text1"/>
        </w:rPr>
        <w:t xml:space="preserve"> </w:t>
      </w:r>
      <w:r w:rsidRPr="00D07B11">
        <w:rPr>
          <w:color w:val="000000" w:themeColor="text1"/>
          <w:spacing w:val="-1"/>
        </w:rPr>
        <w:t>talep</w:t>
      </w:r>
      <w:r w:rsidRPr="00D07B11">
        <w:rPr>
          <w:color w:val="000000" w:themeColor="text1"/>
        </w:rPr>
        <w:t xml:space="preserve"> </w:t>
      </w:r>
      <w:r w:rsidRPr="00D07B11">
        <w:rPr>
          <w:color w:val="000000" w:themeColor="text1"/>
          <w:spacing w:val="-1"/>
        </w:rPr>
        <w:t>etmek</w:t>
      </w:r>
    </w:p>
    <w:p w14:paraId="7FBD4EE6" w14:textId="77777777" w:rsidR="007B2846" w:rsidRPr="00D07B11" w:rsidRDefault="007B2846" w:rsidP="007B2846">
      <w:pPr>
        <w:pStyle w:val="GvdeMetni"/>
        <w:tabs>
          <w:tab w:val="left" w:pos="1115"/>
        </w:tabs>
        <w:kinsoku w:val="0"/>
        <w:overflowPunct w:val="0"/>
        <w:ind w:left="824" w:right="119" w:firstLine="0"/>
        <w:rPr>
          <w:color w:val="000000" w:themeColor="text1"/>
          <w:spacing w:val="-1"/>
        </w:rPr>
      </w:pPr>
    </w:p>
    <w:p w14:paraId="7FBD4EE7" w14:textId="77777777" w:rsidR="0078433B" w:rsidRPr="00D07B11" w:rsidRDefault="0078433B" w:rsidP="00C40628">
      <w:pPr>
        <w:pStyle w:val="GvdeMetni"/>
        <w:numPr>
          <w:ilvl w:val="0"/>
          <w:numId w:val="3"/>
        </w:numPr>
        <w:tabs>
          <w:tab w:val="left" w:pos="1175"/>
        </w:tabs>
        <w:kinsoku w:val="0"/>
        <w:overflowPunct w:val="0"/>
        <w:ind w:right="116" w:firstLine="708"/>
        <w:jc w:val="both"/>
        <w:rPr>
          <w:color w:val="000000" w:themeColor="text1"/>
          <w:spacing w:val="-1"/>
        </w:rPr>
      </w:pPr>
      <w:r w:rsidRPr="00D07B11">
        <w:rPr>
          <w:color w:val="000000" w:themeColor="text1"/>
          <w:spacing w:val="-1"/>
        </w:rPr>
        <w:t>Denetlenen</w:t>
      </w:r>
      <w:r w:rsidRPr="00D07B11">
        <w:rPr>
          <w:color w:val="000000" w:themeColor="text1"/>
          <w:spacing w:val="30"/>
        </w:rPr>
        <w:t xml:space="preserve"> </w:t>
      </w:r>
      <w:r w:rsidRPr="00D07B11">
        <w:rPr>
          <w:color w:val="000000" w:themeColor="text1"/>
        </w:rPr>
        <w:t>birim</w:t>
      </w:r>
      <w:r w:rsidRPr="00D07B11">
        <w:rPr>
          <w:color w:val="000000" w:themeColor="text1"/>
          <w:spacing w:val="31"/>
        </w:rPr>
        <w:t xml:space="preserve"> </w:t>
      </w:r>
      <w:r w:rsidRPr="00D07B11">
        <w:rPr>
          <w:color w:val="000000" w:themeColor="text1"/>
          <w:spacing w:val="-1"/>
        </w:rPr>
        <w:t>çalışanlarından</w:t>
      </w:r>
      <w:r w:rsidRPr="00D07B11">
        <w:rPr>
          <w:color w:val="000000" w:themeColor="text1"/>
          <w:spacing w:val="30"/>
        </w:rPr>
        <w:t xml:space="preserve"> </w:t>
      </w:r>
      <w:r w:rsidRPr="00D07B11">
        <w:rPr>
          <w:color w:val="000000" w:themeColor="text1"/>
          <w:spacing w:val="-1"/>
        </w:rPr>
        <w:t>veya</w:t>
      </w:r>
      <w:r w:rsidRPr="00D07B11">
        <w:rPr>
          <w:color w:val="000000" w:themeColor="text1"/>
          <w:spacing w:val="34"/>
        </w:rPr>
        <w:t xml:space="preserve"> </w:t>
      </w:r>
      <w:r w:rsidRPr="00D07B11">
        <w:rPr>
          <w:color w:val="000000" w:themeColor="text1"/>
          <w:spacing w:val="-1"/>
        </w:rPr>
        <w:t>yürütülen</w:t>
      </w:r>
      <w:r w:rsidRPr="00D07B11">
        <w:rPr>
          <w:color w:val="000000" w:themeColor="text1"/>
          <w:spacing w:val="30"/>
        </w:rPr>
        <w:t xml:space="preserve"> </w:t>
      </w:r>
      <w:r w:rsidRPr="00D07B11">
        <w:rPr>
          <w:color w:val="000000" w:themeColor="text1"/>
          <w:spacing w:val="-1"/>
        </w:rPr>
        <w:t>görevin</w:t>
      </w:r>
      <w:r w:rsidRPr="00D07B11">
        <w:rPr>
          <w:color w:val="000000" w:themeColor="text1"/>
          <w:spacing w:val="35"/>
        </w:rPr>
        <w:t xml:space="preserve"> </w:t>
      </w:r>
      <w:r w:rsidRPr="00D07B11">
        <w:rPr>
          <w:color w:val="000000" w:themeColor="text1"/>
          <w:spacing w:val="-1"/>
        </w:rPr>
        <w:t>ilgili</w:t>
      </w:r>
      <w:r w:rsidRPr="00D07B11">
        <w:rPr>
          <w:color w:val="000000" w:themeColor="text1"/>
          <w:spacing w:val="31"/>
        </w:rPr>
        <w:t xml:space="preserve"> </w:t>
      </w:r>
      <w:r w:rsidRPr="00D07B11">
        <w:rPr>
          <w:color w:val="000000" w:themeColor="text1"/>
          <w:spacing w:val="-1"/>
        </w:rPr>
        <w:t>olduğu</w:t>
      </w:r>
      <w:r w:rsidRPr="00D07B11">
        <w:rPr>
          <w:color w:val="000000" w:themeColor="text1"/>
          <w:spacing w:val="30"/>
        </w:rPr>
        <w:t xml:space="preserve"> </w:t>
      </w:r>
      <w:r w:rsidRPr="00D07B11">
        <w:rPr>
          <w:color w:val="000000" w:themeColor="text1"/>
        </w:rPr>
        <w:t>birim</w:t>
      </w:r>
      <w:r w:rsidRPr="00D07B11">
        <w:rPr>
          <w:color w:val="000000" w:themeColor="text1"/>
          <w:spacing w:val="61"/>
        </w:rPr>
        <w:t xml:space="preserve"> </w:t>
      </w:r>
      <w:r w:rsidRPr="00D07B11">
        <w:rPr>
          <w:color w:val="000000" w:themeColor="text1"/>
          <w:spacing w:val="-1"/>
        </w:rPr>
        <w:t>çalışanlarından,</w:t>
      </w:r>
      <w:r w:rsidRPr="00D07B11">
        <w:rPr>
          <w:color w:val="000000" w:themeColor="text1"/>
          <w:spacing w:val="35"/>
        </w:rPr>
        <w:t xml:space="preserve"> </w:t>
      </w:r>
      <w:r w:rsidRPr="00D07B11">
        <w:rPr>
          <w:color w:val="000000" w:themeColor="text1"/>
        </w:rPr>
        <w:t>iç</w:t>
      </w:r>
      <w:r w:rsidRPr="00D07B11">
        <w:rPr>
          <w:color w:val="000000" w:themeColor="text1"/>
          <w:spacing w:val="32"/>
        </w:rPr>
        <w:t xml:space="preserve"> </w:t>
      </w:r>
      <w:r w:rsidRPr="00D07B11">
        <w:rPr>
          <w:color w:val="000000" w:themeColor="text1"/>
        </w:rPr>
        <w:t>denetim</w:t>
      </w:r>
      <w:r w:rsidRPr="00D07B11">
        <w:rPr>
          <w:color w:val="000000" w:themeColor="text1"/>
          <w:spacing w:val="34"/>
        </w:rPr>
        <w:t xml:space="preserve"> </w:t>
      </w:r>
      <w:r w:rsidRPr="00D07B11">
        <w:rPr>
          <w:color w:val="000000" w:themeColor="text1"/>
          <w:spacing w:val="-1"/>
        </w:rPr>
        <w:t>faaliyetlerinin</w:t>
      </w:r>
      <w:r w:rsidRPr="00D07B11">
        <w:rPr>
          <w:color w:val="000000" w:themeColor="text1"/>
          <w:spacing w:val="36"/>
        </w:rPr>
        <w:t xml:space="preserve"> </w:t>
      </w:r>
      <w:r w:rsidRPr="00D07B11">
        <w:rPr>
          <w:color w:val="000000" w:themeColor="text1"/>
          <w:spacing w:val="-1"/>
        </w:rPr>
        <w:t>gereği</w:t>
      </w:r>
      <w:r w:rsidRPr="00D07B11">
        <w:rPr>
          <w:color w:val="000000" w:themeColor="text1"/>
          <w:spacing w:val="36"/>
        </w:rPr>
        <w:t xml:space="preserve"> </w:t>
      </w:r>
      <w:r w:rsidRPr="00D07B11">
        <w:rPr>
          <w:color w:val="000000" w:themeColor="text1"/>
          <w:spacing w:val="-1"/>
        </w:rPr>
        <w:t>olarak</w:t>
      </w:r>
      <w:r w:rsidRPr="00D07B11">
        <w:rPr>
          <w:color w:val="000000" w:themeColor="text1"/>
          <w:spacing w:val="38"/>
        </w:rPr>
        <w:t xml:space="preserve"> </w:t>
      </w:r>
      <w:r w:rsidRPr="00D07B11">
        <w:rPr>
          <w:color w:val="000000" w:themeColor="text1"/>
          <w:spacing w:val="-1"/>
        </w:rPr>
        <w:t>yardım</w:t>
      </w:r>
      <w:r w:rsidRPr="00D07B11">
        <w:rPr>
          <w:color w:val="000000" w:themeColor="text1"/>
          <w:spacing w:val="33"/>
        </w:rPr>
        <w:t xml:space="preserve"> </w:t>
      </w:r>
      <w:r w:rsidRPr="00D07B11">
        <w:rPr>
          <w:color w:val="000000" w:themeColor="text1"/>
          <w:spacing w:val="-1"/>
        </w:rPr>
        <w:t>almak,</w:t>
      </w:r>
      <w:r w:rsidRPr="00D07B11">
        <w:rPr>
          <w:color w:val="000000" w:themeColor="text1"/>
          <w:spacing w:val="38"/>
        </w:rPr>
        <w:t xml:space="preserve"> </w:t>
      </w:r>
      <w:r w:rsidRPr="00D07B11">
        <w:rPr>
          <w:color w:val="000000" w:themeColor="text1"/>
          <w:spacing w:val="-1"/>
        </w:rPr>
        <w:t>yazılı</w:t>
      </w:r>
      <w:r w:rsidRPr="00D07B11">
        <w:rPr>
          <w:color w:val="000000" w:themeColor="text1"/>
          <w:spacing w:val="33"/>
        </w:rPr>
        <w:t xml:space="preserve"> </w:t>
      </w:r>
      <w:r w:rsidRPr="00D07B11">
        <w:rPr>
          <w:color w:val="000000" w:themeColor="text1"/>
        </w:rPr>
        <w:t>ve</w:t>
      </w:r>
      <w:r w:rsidRPr="00D07B11">
        <w:rPr>
          <w:color w:val="000000" w:themeColor="text1"/>
          <w:spacing w:val="32"/>
        </w:rPr>
        <w:t xml:space="preserve"> </w:t>
      </w:r>
      <w:r w:rsidRPr="00D07B11">
        <w:rPr>
          <w:color w:val="000000" w:themeColor="text1"/>
        </w:rPr>
        <w:t>sözlü</w:t>
      </w:r>
      <w:r w:rsidRPr="00D07B11">
        <w:rPr>
          <w:color w:val="000000" w:themeColor="text1"/>
          <w:spacing w:val="33"/>
        </w:rPr>
        <w:t xml:space="preserve"> </w:t>
      </w:r>
      <w:r w:rsidRPr="00D07B11">
        <w:rPr>
          <w:color w:val="000000" w:themeColor="text1"/>
          <w:spacing w:val="-1"/>
        </w:rPr>
        <w:t>bilgi</w:t>
      </w:r>
      <w:r w:rsidRPr="00D07B11">
        <w:rPr>
          <w:color w:val="000000" w:themeColor="text1"/>
          <w:spacing w:val="87"/>
        </w:rPr>
        <w:t xml:space="preserve"> </w:t>
      </w:r>
      <w:r w:rsidRPr="00D07B11">
        <w:rPr>
          <w:color w:val="000000" w:themeColor="text1"/>
          <w:spacing w:val="-1"/>
        </w:rPr>
        <w:t>istemek</w:t>
      </w:r>
    </w:p>
    <w:p w14:paraId="7FBD4EE8" w14:textId="77777777" w:rsidR="007B2846" w:rsidRPr="00D07B11" w:rsidRDefault="007B2846" w:rsidP="007B2846">
      <w:pPr>
        <w:pStyle w:val="ListeParagraf"/>
        <w:rPr>
          <w:color w:val="000000" w:themeColor="text1"/>
          <w:spacing w:val="-1"/>
        </w:rPr>
      </w:pPr>
    </w:p>
    <w:p w14:paraId="7FBD4EE9" w14:textId="77777777" w:rsidR="0078433B" w:rsidRPr="00D07B11" w:rsidRDefault="0078433B" w:rsidP="00C40628">
      <w:pPr>
        <w:pStyle w:val="GvdeMetni"/>
        <w:numPr>
          <w:ilvl w:val="0"/>
          <w:numId w:val="3"/>
        </w:numPr>
        <w:tabs>
          <w:tab w:val="left" w:pos="1070"/>
        </w:tabs>
        <w:kinsoku w:val="0"/>
        <w:overflowPunct w:val="0"/>
        <w:ind w:left="1069" w:hanging="245"/>
        <w:rPr>
          <w:color w:val="000000" w:themeColor="text1"/>
          <w:spacing w:val="-1"/>
        </w:rPr>
      </w:pPr>
      <w:r w:rsidRPr="00D07B11">
        <w:rPr>
          <w:color w:val="000000" w:themeColor="text1"/>
          <w:spacing w:val="-1"/>
        </w:rPr>
        <w:t>Denetim</w:t>
      </w:r>
      <w:r w:rsidRPr="00D07B11">
        <w:rPr>
          <w:color w:val="000000" w:themeColor="text1"/>
        </w:rPr>
        <w:t xml:space="preserve"> </w:t>
      </w:r>
      <w:r w:rsidRPr="00D07B11">
        <w:rPr>
          <w:color w:val="000000" w:themeColor="text1"/>
          <w:spacing w:val="-1"/>
        </w:rPr>
        <w:t>faaliyetinin</w:t>
      </w:r>
      <w:r w:rsidRPr="00D07B11">
        <w:rPr>
          <w:color w:val="000000" w:themeColor="text1"/>
        </w:rPr>
        <w:t xml:space="preserve"> </w:t>
      </w:r>
      <w:r w:rsidRPr="00D07B11">
        <w:rPr>
          <w:color w:val="000000" w:themeColor="text1"/>
          <w:spacing w:val="-1"/>
        </w:rPr>
        <w:t>gerektirdiği</w:t>
      </w:r>
      <w:r w:rsidRPr="00D07B11">
        <w:rPr>
          <w:color w:val="000000" w:themeColor="text1"/>
        </w:rPr>
        <w:t xml:space="preserve"> </w:t>
      </w:r>
      <w:r w:rsidRPr="00D07B11">
        <w:rPr>
          <w:color w:val="000000" w:themeColor="text1"/>
          <w:spacing w:val="-1"/>
        </w:rPr>
        <w:t>araç,</w:t>
      </w:r>
      <w:r w:rsidRPr="00D07B11">
        <w:rPr>
          <w:color w:val="000000" w:themeColor="text1"/>
          <w:spacing w:val="2"/>
        </w:rPr>
        <w:t xml:space="preserve"> </w:t>
      </w:r>
      <w:r w:rsidRPr="00D07B11">
        <w:rPr>
          <w:color w:val="000000" w:themeColor="text1"/>
          <w:spacing w:val="-1"/>
        </w:rPr>
        <w:t xml:space="preserve">gereç </w:t>
      </w:r>
      <w:r w:rsidRPr="00D07B11">
        <w:rPr>
          <w:color w:val="000000" w:themeColor="text1"/>
          <w:spacing w:val="1"/>
        </w:rPr>
        <w:t xml:space="preserve">ve </w:t>
      </w:r>
      <w:r w:rsidRPr="00D07B11">
        <w:rPr>
          <w:color w:val="000000" w:themeColor="text1"/>
          <w:spacing w:val="-1"/>
        </w:rPr>
        <w:t>diğer</w:t>
      </w:r>
      <w:r w:rsidRPr="00D07B11">
        <w:rPr>
          <w:color w:val="000000" w:themeColor="text1"/>
        </w:rPr>
        <w:t xml:space="preserve"> </w:t>
      </w:r>
      <w:r w:rsidRPr="00D07B11">
        <w:rPr>
          <w:color w:val="000000" w:themeColor="text1"/>
          <w:spacing w:val="-1"/>
        </w:rPr>
        <w:t>imkânlardan</w:t>
      </w:r>
      <w:r w:rsidRPr="00D07B11">
        <w:rPr>
          <w:color w:val="000000" w:themeColor="text1"/>
          <w:spacing w:val="4"/>
        </w:rPr>
        <w:t xml:space="preserve"> </w:t>
      </w:r>
      <w:r w:rsidRPr="00D07B11">
        <w:rPr>
          <w:color w:val="000000" w:themeColor="text1"/>
          <w:spacing w:val="-1"/>
        </w:rPr>
        <w:t>yararlanmak</w:t>
      </w:r>
    </w:p>
    <w:p w14:paraId="7FBD4EEA" w14:textId="77777777" w:rsidR="0078433B" w:rsidRPr="00D07B11" w:rsidRDefault="0078433B" w:rsidP="00C40628">
      <w:pPr>
        <w:pStyle w:val="GvdeMetni"/>
        <w:kinsoku w:val="0"/>
        <w:overflowPunct w:val="0"/>
        <w:ind w:left="0" w:firstLine="0"/>
        <w:rPr>
          <w:color w:val="000000" w:themeColor="text1"/>
        </w:rPr>
      </w:pPr>
    </w:p>
    <w:p w14:paraId="7FBD4EEB" w14:textId="77777777" w:rsidR="0078433B" w:rsidRPr="00D07B11" w:rsidRDefault="0078433B" w:rsidP="00C40628">
      <w:pPr>
        <w:pStyle w:val="GvdeMetni"/>
        <w:kinsoku w:val="0"/>
        <w:overflowPunct w:val="0"/>
        <w:ind w:right="124"/>
        <w:rPr>
          <w:color w:val="000000" w:themeColor="text1"/>
          <w:spacing w:val="-1"/>
        </w:rPr>
      </w:pPr>
      <w:proofErr w:type="gramStart"/>
      <w:r w:rsidRPr="00D07B11">
        <w:rPr>
          <w:color w:val="000000" w:themeColor="text1"/>
          <w:spacing w:val="-1"/>
        </w:rPr>
        <w:t>ç</w:t>
      </w:r>
      <w:proofErr w:type="gramEnd"/>
      <w:r w:rsidRPr="00D07B11">
        <w:rPr>
          <w:color w:val="000000" w:themeColor="text1"/>
          <w:spacing w:val="-1"/>
        </w:rPr>
        <w:t>)</w:t>
      </w:r>
      <w:r w:rsidRPr="00D07B11">
        <w:rPr>
          <w:color w:val="000000" w:themeColor="text1"/>
          <w:spacing w:val="40"/>
        </w:rPr>
        <w:t xml:space="preserve"> </w:t>
      </w:r>
      <w:r w:rsidRPr="00D07B11">
        <w:rPr>
          <w:color w:val="000000" w:themeColor="text1"/>
          <w:spacing w:val="-2"/>
        </w:rPr>
        <w:t>İç</w:t>
      </w:r>
      <w:r w:rsidRPr="00D07B11">
        <w:rPr>
          <w:color w:val="000000" w:themeColor="text1"/>
          <w:spacing w:val="37"/>
        </w:rPr>
        <w:t xml:space="preserve"> </w:t>
      </w:r>
      <w:r w:rsidRPr="00D07B11">
        <w:rPr>
          <w:color w:val="000000" w:themeColor="text1"/>
        </w:rPr>
        <w:t>denetim</w:t>
      </w:r>
      <w:r w:rsidRPr="00D07B11">
        <w:rPr>
          <w:color w:val="000000" w:themeColor="text1"/>
          <w:spacing w:val="38"/>
        </w:rPr>
        <w:t xml:space="preserve"> </w:t>
      </w:r>
      <w:r w:rsidRPr="00D07B11">
        <w:rPr>
          <w:color w:val="000000" w:themeColor="text1"/>
          <w:spacing w:val="-1"/>
        </w:rPr>
        <w:t>faaliyetinin</w:t>
      </w:r>
      <w:r w:rsidRPr="00D07B11">
        <w:rPr>
          <w:color w:val="000000" w:themeColor="text1"/>
          <w:spacing w:val="38"/>
        </w:rPr>
        <w:t xml:space="preserve"> </w:t>
      </w:r>
      <w:r w:rsidRPr="00D07B11">
        <w:rPr>
          <w:color w:val="000000" w:themeColor="text1"/>
          <w:spacing w:val="-1"/>
        </w:rPr>
        <w:t>gerektirdiği</w:t>
      </w:r>
      <w:r w:rsidRPr="00D07B11">
        <w:rPr>
          <w:color w:val="000000" w:themeColor="text1"/>
          <w:spacing w:val="38"/>
        </w:rPr>
        <w:t xml:space="preserve"> </w:t>
      </w:r>
      <w:r w:rsidRPr="00D07B11">
        <w:rPr>
          <w:color w:val="000000" w:themeColor="text1"/>
          <w:spacing w:val="-1"/>
        </w:rPr>
        <w:t>konularda</w:t>
      </w:r>
      <w:r w:rsidRPr="00D07B11">
        <w:rPr>
          <w:color w:val="000000" w:themeColor="text1"/>
          <w:spacing w:val="39"/>
        </w:rPr>
        <w:t xml:space="preserve"> </w:t>
      </w:r>
      <w:r w:rsidRPr="00D07B11">
        <w:rPr>
          <w:color w:val="000000" w:themeColor="text1"/>
        </w:rPr>
        <w:t>uzman</w:t>
      </w:r>
      <w:r w:rsidRPr="00D07B11">
        <w:rPr>
          <w:color w:val="000000" w:themeColor="text1"/>
          <w:spacing w:val="40"/>
        </w:rPr>
        <w:t xml:space="preserve"> </w:t>
      </w:r>
      <w:r w:rsidRPr="00D07B11">
        <w:rPr>
          <w:color w:val="000000" w:themeColor="text1"/>
          <w:spacing w:val="-1"/>
        </w:rPr>
        <w:t>yardımı</w:t>
      </w:r>
      <w:r w:rsidRPr="00D07B11">
        <w:rPr>
          <w:color w:val="000000" w:themeColor="text1"/>
          <w:spacing w:val="38"/>
        </w:rPr>
        <w:t xml:space="preserve"> </w:t>
      </w:r>
      <w:r w:rsidRPr="00D07B11">
        <w:rPr>
          <w:color w:val="000000" w:themeColor="text1"/>
          <w:spacing w:val="-1"/>
        </w:rPr>
        <w:t>almak</w:t>
      </w:r>
      <w:r w:rsidRPr="00D07B11">
        <w:rPr>
          <w:color w:val="000000" w:themeColor="text1"/>
          <w:spacing w:val="38"/>
        </w:rPr>
        <w:t xml:space="preserve"> </w:t>
      </w:r>
      <w:r w:rsidRPr="00D07B11">
        <w:rPr>
          <w:color w:val="000000" w:themeColor="text1"/>
          <w:spacing w:val="-1"/>
        </w:rPr>
        <w:t>veya</w:t>
      </w:r>
      <w:r w:rsidRPr="00D07B11">
        <w:rPr>
          <w:color w:val="000000" w:themeColor="text1"/>
          <w:spacing w:val="39"/>
        </w:rPr>
        <w:t xml:space="preserve"> </w:t>
      </w:r>
      <w:r w:rsidRPr="00D07B11">
        <w:rPr>
          <w:color w:val="000000" w:themeColor="text1"/>
        </w:rPr>
        <w:t>uzman</w:t>
      </w:r>
      <w:r w:rsidRPr="00D07B11">
        <w:rPr>
          <w:color w:val="000000" w:themeColor="text1"/>
          <w:spacing w:val="57"/>
        </w:rPr>
        <w:t xml:space="preserve"> </w:t>
      </w:r>
      <w:r w:rsidRPr="00D07B11">
        <w:rPr>
          <w:color w:val="000000" w:themeColor="text1"/>
          <w:spacing w:val="-1"/>
        </w:rPr>
        <w:t>görüşünden</w:t>
      </w:r>
      <w:r w:rsidRPr="00D07B11">
        <w:rPr>
          <w:color w:val="000000" w:themeColor="text1"/>
          <w:spacing w:val="4"/>
        </w:rPr>
        <w:t xml:space="preserve"> </w:t>
      </w:r>
      <w:r w:rsidRPr="00D07B11">
        <w:rPr>
          <w:color w:val="000000" w:themeColor="text1"/>
          <w:spacing w:val="-1"/>
        </w:rPr>
        <w:t>yararlanmak</w:t>
      </w:r>
    </w:p>
    <w:p w14:paraId="7FBD4EEC" w14:textId="77777777" w:rsidR="007B2846" w:rsidRPr="00D07B11" w:rsidRDefault="007B2846" w:rsidP="00C40628">
      <w:pPr>
        <w:pStyle w:val="GvdeMetni"/>
        <w:kinsoku w:val="0"/>
        <w:overflowPunct w:val="0"/>
        <w:ind w:right="124"/>
        <w:rPr>
          <w:color w:val="000000" w:themeColor="text1"/>
          <w:spacing w:val="-1"/>
        </w:rPr>
      </w:pPr>
    </w:p>
    <w:p w14:paraId="7FBD4EED" w14:textId="77777777" w:rsidR="0078433B" w:rsidRPr="00D07B11" w:rsidRDefault="0078433B" w:rsidP="00C40628">
      <w:pPr>
        <w:pStyle w:val="GvdeMetni"/>
        <w:numPr>
          <w:ilvl w:val="0"/>
          <w:numId w:val="3"/>
        </w:numPr>
        <w:tabs>
          <w:tab w:val="left" w:pos="1084"/>
        </w:tabs>
        <w:kinsoku w:val="0"/>
        <w:overflowPunct w:val="0"/>
        <w:ind w:left="1083" w:hanging="259"/>
        <w:rPr>
          <w:color w:val="000000" w:themeColor="text1"/>
        </w:rPr>
      </w:pPr>
      <w:r w:rsidRPr="00D07B11">
        <w:rPr>
          <w:color w:val="000000" w:themeColor="text1"/>
          <w:spacing w:val="-1"/>
        </w:rPr>
        <w:t>Denetimi</w:t>
      </w:r>
      <w:r w:rsidRPr="00D07B11">
        <w:rPr>
          <w:color w:val="000000" w:themeColor="text1"/>
          <w:spacing w:val="1"/>
        </w:rPr>
        <w:t xml:space="preserve"> </w:t>
      </w:r>
      <w:r w:rsidRPr="00D07B11">
        <w:rPr>
          <w:color w:val="000000" w:themeColor="text1"/>
          <w:spacing w:val="-1"/>
        </w:rPr>
        <w:t>engelleyici</w:t>
      </w:r>
      <w:r w:rsidRPr="00D07B11">
        <w:rPr>
          <w:color w:val="000000" w:themeColor="text1"/>
        </w:rPr>
        <w:t xml:space="preserve"> tutum, </w:t>
      </w:r>
      <w:r w:rsidRPr="00D07B11">
        <w:rPr>
          <w:color w:val="000000" w:themeColor="text1"/>
          <w:spacing w:val="-1"/>
        </w:rPr>
        <w:t>hareket</w:t>
      </w:r>
      <w:r w:rsidRPr="00D07B11">
        <w:rPr>
          <w:color w:val="000000" w:themeColor="text1"/>
        </w:rPr>
        <w:t xml:space="preserve"> ve </w:t>
      </w:r>
      <w:r w:rsidRPr="00D07B11">
        <w:rPr>
          <w:color w:val="000000" w:themeColor="text1"/>
          <w:spacing w:val="-1"/>
        </w:rPr>
        <w:t>davranışları</w:t>
      </w:r>
      <w:r w:rsidRPr="00D07B11">
        <w:rPr>
          <w:color w:val="000000" w:themeColor="text1"/>
        </w:rPr>
        <w:t xml:space="preserve"> üst</w:t>
      </w:r>
      <w:r w:rsidRPr="00D07B11">
        <w:rPr>
          <w:color w:val="000000" w:themeColor="text1"/>
          <w:spacing w:val="3"/>
        </w:rPr>
        <w:t xml:space="preserve"> </w:t>
      </w:r>
      <w:r w:rsidRPr="00D07B11">
        <w:rPr>
          <w:color w:val="000000" w:themeColor="text1"/>
          <w:spacing w:val="-1"/>
        </w:rPr>
        <w:t xml:space="preserve">yöneticiye </w:t>
      </w:r>
      <w:r w:rsidRPr="00D07B11">
        <w:rPr>
          <w:color w:val="000000" w:themeColor="text1"/>
        </w:rPr>
        <w:t>bildirmek</w:t>
      </w:r>
    </w:p>
    <w:p w14:paraId="7FBD4EEE" w14:textId="77777777" w:rsidR="0078433B" w:rsidRPr="00D07B11" w:rsidRDefault="0078433B" w:rsidP="00C40628">
      <w:pPr>
        <w:pStyle w:val="GvdeMetni"/>
        <w:kinsoku w:val="0"/>
        <w:overflowPunct w:val="0"/>
        <w:ind w:left="0" w:firstLine="0"/>
      </w:pPr>
    </w:p>
    <w:p w14:paraId="7FBD4EEF"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bCs w:val="0"/>
          <w:sz w:val="24"/>
          <w:szCs w:val="24"/>
        </w:rPr>
      </w:pPr>
      <w:bookmarkStart w:id="6" w:name="_Toc220481988"/>
      <w:r w:rsidRPr="00D07B11">
        <w:rPr>
          <w:rFonts w:ascii="Times New Roman" w:hAnsi="Times New Roman" w:cs="Times New Roman"/>
          <w:sz w:val="24"/>
          <w:szCs w:val="24"/>
        </w:rPr>
        <w:t>İç Denetçinin</w:t>
      </w:r>
      <w:r w:rsidRPr="00D07B11">
        <w:rPr>
          <w:rFonts w:ascii="Times New Roman" w:hAnsi="Times New Roman" w:cs="Times New Roman"/>
          <w:spacing w:val="2"/>
          <w:sz w:val="24"/>
          <w:szCs w:val="24"/>
        </w:rPr>
        <w:t xml:space="preserve"> </w:t>
      </w:r>
      <w:r w:rsidRPr="00D07B11">
        <w:rPr>
          <w:rFonts w:ascii="Times New Roman" w:hAnsi="Times New Roman" w:cs="Times New Roman"/>
          <w:sz w:val="24"/>
          <w:szCs w:val="24"/>
        </w:rPr>
        <w:t>Sorumlulukları</w:t>
      </w:r>
      <w:bookmarkEnd w:id="6"/>
    </w:p>
    <w:p w14:paraId="7FBD4EF0" w14:textId="77777777" w:rsidR="0078433B" w:rsidRPr="00D07B11" w:rsidRDefault="0078433B" w:rsidP="00C40628">
      <w:pPr>
        <w:pStyle w:val="GvdeMetni"/>
        <w:kinsoku w:val="0"/>
        <w:overflowPunct w:val="0"/>
        <w:ind w:left="0" w:firstLine="0"/>
        <w:rPr>
          <w:b/>
          <w:bCs/>
        </w:rPr>
      </w:pPr>
    </w:p>
    <w:p w14:paraId="7FBD4EF1" w14:textId="77777777" w:rsidR="0078433B" w:rsidRPr="00D07B11" w:rsidRDefault="0078433B" w:rsidP="00C40628">
      <w:pPr>
        <w:pStyle w:val="GvdeMetni"/>
        <w:kinsoku w:val="0"/>
        <w:overflowPunct w:val="0"/>
        <w:ind w:left="824" w:firstLine="0"/>
        <w:rPr>
          <w:spacing w:val="-1"/>
        </w:rPr>
      </w:pPr>
      <w:r w:rsidRPr="00D07B11">
        <w:rPr>
          <w:spacing w:val="-2"/>
        </w:rPr>
        <w:t>İç</w:t>
      </w:r>
      <w:r w:rsidRPr="00D07B11">
        <w:rPr>
          <w:spacing w:val="1"/>
        </w:rPr>
        <w:t xml:space="preserve"> </w:t>
      </w:r>
      <w:r w:rsidRPr="00D07B11">
        <w:rPr>
          <w:spacing w:val="-1"/>
        </w:rPr>
        <w:t>denetçi,</w:t>
      </w:r>
      <w:r w:rsidRPr="00D07B11">
        <w:t xml:space="preserve"> </w:t>
      </w:r>
      <w:r w:rsidRPr="00D07B11">
        <w:rPr>
          <w:spacing w:val="-1"/>
        </w:rPr>
        <w:t>görevlerini</w:t>
      </w:r>
      <w:r w:rsidRPr="00D07B11">
        <w:rPr>
          <w:spacing w:val="2"/>
        </w:rPr>
        <w:t xml:space="preserve"> </w:t>
      </w:r>
      <w:r w:rsidRPr="00D07B11">
        <w:rPr>
          <w:spacing w:val="-1"/>
        </w:rPr>
        <w:t>yerine</w:t>
      </w:r>
      <w:r w:rsidRPr="00D07B11">
        <w:rPr>
          <w:spacing w:val="-2"/>
        </w:rPr>
        <w:t xml:space="preserve"> </w:t>
      </w:r>
      <w:r w:rsidRPr="00D07B11">
        <w:rPr>
          <w:spacing w:val="-1"/>
        </w:rPr>
        <w:t>getirirken</w:t>
      </w:r>
      <w:r w:rsidRPr="00D07B11">
        <w:rPr>
          <w:spacing w:val="2"/>
        </w:rPr>
        <w:t xml:space="preserve"> </w:t>
      </w:r>
      <w:r w:rsidRPr="00D07B11">
        <w:rPr>
          <w:spacing w:val="-1"/>
        </w:rPr>
        <w:t>aşağıdaki</w:t>
      </w:r>
      <w:r w:rsidRPr="00D07B11">
        <w:rPr>
          <w:spacing w:val="2"/>
        </w:rPr>
        <w:t xml:space="preserve"> </w:t>
      </w:r>
      <w:r w:rsidRPr="00D07B11">
        <w:rPr>
          <w:spacing w:val="-1"/>
        </w:rPr>
        <w:t>hususlara</w:t>
      </w:r>
      <w:r w:rsidRPr="00D07B11">
        <w:rPr>
          <w:spacing w:val="-2"/>
        </w:rPr>
        <w:t xml:space="preserve"> </w:t>
      </w:r>
      <w:r w:rsidRPr="00D07B11">
        <w:rPr>
          <w:spacing w:val="-1"/>
        </w:rPr>
        <w:t>riayet</w:t>
      </w:r>
      <w:r w:rsidRPr="00D07B11">
        <w:rPr>
          <w:spacing w:val="2"/>
        </w:rPr>
        <w:t xml:space="preserve"> </w:t>
      </w:r>
      <w:r w:rsidRPr="00D07B11">
        <w:rPr>
          <w:spacing w:val="-1"/>
        </w:rPr>
        <w:t>eder.</w:t>
      </w:r>
    </w:p>
    <w:p w14:paraId="7FBD4EF2" w14:textId="77777777" w:rsidR="0078433B" w:rsidRPr="00D07B11" w:rsidRDefault="0078433B" w:rsidP="00C40628">
      <w:pPr>
        <w:pStyle w:val="GvdeMetni"/>
        <w:numPr>
          <w:ilvl w:val="0"/>
          <w:numId w:val="2"/>
        </w:numPr>
        <w:tabs>
          <w:tab w:val="left" w:pos="1081"/>
        </w:tabs>
        <w:kinsoku w:val="0"/>
        <w:overflowPunct w:val="0"/>
        <w:ind w:right="119" w:firstLine="708"/>
        <w:rPr>
          <w:spacing w:val="-1"/>
        </w:rPr>
      </w:pPr>
      <w:r w:rsidRPr="00D07B11">
        <w:rPr>
          <w:spacing w:val="-1"/>
        </w:rPr>
        <w:t>Mevzuata,</w:t>
      </w:r>
      <w:r w:rsidRPr="00D07B11">
        <w:rPr>
          <w:spacing w:val="11"/>
        </w:rPr>
        <w:t xml:space="preserve"> </w:t>
      </w:r>
      <w:r w:rsidRPr="00D07B11">
        <w:t>iç</w:t>
      </w:r>
      <w:r w:rsidRPr="00D07B11">
        <w:rPr>
          <w:spacing w:val="11"/>
        </w:rPr>
        <w:t xml:space="preserve"> </w:t>
      </w:r>
      <w:r w:rsidRPr="00D07B11">
        <w:rPr>
          <w:spacing w:val="-1"/>
        </w:rPr>
        <w:t>denetim</w:t>
      </w:r>
      <w:r w:rsidRPr="00D07B11">
        <w:rPr>
          <w:spacing w:val="9"/>
        </w:rPr>
        <w:t xml:space="preserve"> </w:t>
      </w:r>
      <w:r w:rsidRPr="00D07B11">
        <w:rPr>
          <w:spacing w:val="-1"/>
        </w:rPr>
        <w:t>yönergesine,</w:t>
      </w:r>
      <w:r w:rsidRPr="00D07B11">
        <w:rPr>
          <w:spacing w:val="11"/>
        </w:rPr>
        <w:t xml:space="preserve"> </w:t>
      </w:r>
      <w:r w:rsidRPr="00D07B11">
        <w:rPr>
          <w:spacing w:val="-1"/>
        </w:rPr>
        <w:t>kamu</w:t>
      </w:r>
      <w:r w:rsidRPr="00D07B11">
        <w:rPr>
          <w:spacing w:val="12"/>
        </w:rPr>
        <w:t xml:space="preserve"> </w:t>
      </w:r>
      <w:r w:rsidRPr="00D07B11">
        <w:t>iç</w:t>
      </w:r>
      <w:r w:rsidRPr="00D07B11">
        <w:rPr>
          <w:spacing w:val="11"/>
        </w:rPr>
        <w:t xml:space="preserve"> </w:t>
      </w:r>
      <w:r w:rsidRPr="00D07B11">
        <w:t>denetim</w:t>
      </w:r>
      <w:r w:rsidRPr="00D07B11">
        <w:rPr>
          <w:spacing w:val="12"/>
        </w:rPr>
        <w:t xml:space="preserve"> </w:t>
      </w:r>
      <w:r w:rsidRPr="00D07B11">
        <w:rPr>
          <w:spacing w:val="-1"/>
        </w:rPr>
        <w:t>standartlarına</w:t>
      </w:r>
      <w:r w:rsidRPr="00D07B11">
        <w:rPr>
          <w:spacing w:val="11"/>
        </w:rPr>
        <w:t xml:space="preserve"> </w:t>
      </w:r>
      <w:r w:rsidRPr="00D07B11">
        <w:t>ve</w:t>
      </w:r>
      <w:r w:rsidRPr="00D07B11">
        <w:rPr>
          <w:spacing w:val="10"/>
        </w:rPr>
        <w:t xml:space="preserve"> </w:t>
      </w:r>
      <w:r w:rsidRPr="00D07B11">
        <w:rPr>
          <w:spacing w:val="-1"/>
        </w:rPr>
        <w:t>etik</w:t>
      </w:r>
      <w:r w:rsidRPr="00D07B11">
        <w:rPr>
          <w:spacing w:val="17"/>
        </w:rPr>
        <w:t xml:space="preserve"> </w:t>
      </w:r>
      <w:r w:rsidRPr="00D07B11">
        <w:rPr>
          <w:spacing w:val="-1"/>
        </w:rPr>
        <w:t>kurallara</w:t>
      </w:r>
      <w:r w:rsidRPr="00D07B11">
        <w:rPr>
          <w:spacing w:val="85"/>
        </w:rPr>
        <w:t xml:space="preserve"> </w:t>
      </w:r>
      <w:r w:rsidRPr="00D07B11">
        <w:rPr>
          <w:spacing w:val="-1"/>
        </w:rPr>
        <w:t>uygun</w:t>
      </w:r>
      <w:r w:rsidRPr="00D07B11">
        <w:t xml:space="preserve"> </w:t>
      </w:r>
      <w:r w:rsidRPr="00D07B11">
        <w:rPr>
          <w:spacing w:val="-1"/>
        </w:rPr>
        <w:t>hareket</w:t>
      </w:r>
      <w:r w:rsidRPr="00D07B11">
        <w:rPr>
          <w:spacing w:val="2"/>
        </w:rPr>
        <w:t xml:space="preserve"> </w:t>
      </w:r>
      <w:r w:rsidRPr="00D07B11">
        <w:rPr>
          <w:spacing w:val="-1"/>
        </w:rPr>
        <w:t>etmek</w:t>
      </w:r>
    </w:p>
    <w:p w14:paraId="7FBD4EF3" w14:textId="77777777" w:rsidR="007B2846" w:rsidRPr="00D07B11" w:rsidRDefault="007B2846" w:rsidP="007B2846">
      <w:pPr>
        <w:pStyle w:val="GvdeMetni"/>
        <w:tabs>
          <w:tab w:val="left" w:pos="1081"/>
        </w:tabs>
        <w:kinsoku w:val="0"/>
        <w:overflowPunct w:val="0"/>
        <w:ind w:left="824" w:right="119" w:firstLine="0"/>
        <w:rPr>
          <w:spacing w:val="-1"/>
        </w:rPr>
      </w:pPr>
    </w:p>
    <w:p w14:paraId="7FBD4EF4" w14:textId="77777777" w:rsidR="0078433B" w:rsidRPr="00D07B11" w:rsidRDefault="0078433B" w:rsidP="00C40628">
      <w:pPr>
        <w:pStyle w:val="GvdeMetni"/>
        <w:numPr>
          <w:ilvl w:val="0"/>
          <w:numId w:val="2"/>
        </w:numPr>
        <w:tabs>
          <w:tab w:val="left" w:pos="1084"/>
        </w:tabs>
        <w:kinsoku w:val="0"/>
        <w:overflowPunct w:val="0"/>
        <w:ind w:left="1083" w:hanging="259"/>
        <w:jc w:val="both"/>
        <w:rPr>
          <w:spacing w:val="-1"/>
        </w:rPr>
      </w:pPr>
      <w:r w:rsidRPr="00D07B11">
        <w:rPr>
          <w:spacing w:val="-1"/>
        </w:rPr>
        <w:t>Mesleki</w:t>
      </w:r>
      <w:r w:rsidRPr="00D07B11">
        <w:t xml:space="preserve"> </w:t>
      </w:r>
      <w:r w:rsidRPr="00D07B11">
        <w:rPr>
          <w:spacing w:val="-1"/>
        </w:rPr>
        <w:t>bilgi</w:t>
      </w:r>
      <w:r w:rsidRPr="00D07B11">
        <w:t xml:space="preserve"> ve becerilerini </w:t>
      </w:r>
      <w:r w:rsidRPr="00D07B11">
        <w:rPr>
          <w:spacing w:val="-1"/>
        </w:rPr>
        <w:t>sürekli</w:t>
      </w:r>
      <w:r w:rsidRPr="00D07B11">
        <w:t xml:space="preserve"> </w:t>
      </w:r>
      <w:r w:rsidRPr="00D07B11">
        <w:rPr>
          <w:spacing w:val="-1"/>
        </w:rPr>
        <w:t>olarak</w:t>
      </w:r>
      <w:r w:rsidRPr="00D07B11">
        <w:rPr>
          <w:spacing w:val="2"/>
        </w:rPr>
        <w:t xml:space="preserve"> </w:t>
      </w:r>
      <w:r w:rsidRPr="00D07B11">
        <w:rPr>
          <w:spacing w:val="-1"/>
        </w:rPr>
        <w:t>geliştirmek,</w:t>
      </w:r>
    </w:p>
    <w:p w14:paraId="7FBD4EF5" w14:textId="77777777" w:rsidR="0078433B" w:rsidRPr="00D07B11" w:rsidRDefault="0078433B" w:rsidP="00C40628">
      <w:pPr>
        <w:pStyle w:val="ListeParagraf"/>
        <w:jc w:val="both"/>
        <w:rPr>
          <w:spacing w:val="-2"/>
        </w:rPr>
      </w:pPr>
    </w:p>
    <w:p w14:paraId="7FBD4EF6" w14:textId="77777777" w:rsidR="0078433B" w:rsidRPr="00D07B11" w:rsidRDefault="0078433B" w:rsidP="006A6083">
      <w:pPr>
        <w:pStyle w:val="GvdeMetni"/>
        <w:numPr>
          <w:ilvl w:val="0"/>
          <w:numId w:val="2"/>
        </w:numPr>
        <w:tabs>
          <w:tab w:val="left" w:pos="1084"/>
        </w:tabs>
        <w:kinsoku w:val="0"/>
        <w:overflowPunct w:val="0"/>
        <w:ind w:right="119" w:firstLine="708"/>
        <w:jc w:val="both"/>
        <w:rPr>
          <w:spacing w:val="-1"/>
        </w:rPr>
      </w:pPr>
      <w:r w:rsidRPr="006A6083">
        <w:rPr>
          <w:spacing w:val="-1"/>
        </w:rPr>
        <w:t>İç denetim faaliyetlerinde yetki ve ehliyetini</w:t>
      </w:r>
      <w:r w:rsidR="006A6083">
        <w:rPr>
          <w:spacing w:val="-1"/>
        </w:rPr>
        <w:t xml:space="preserve"> aşan durumlarda üst yöneticiyi </w:t>
      </w:r>
      <w:r w:rsidRPr="006A6083">
        <w:rPr>
          <w:spacing w:val="-1"/>
        </w:rPr>
        <w:t>bilgilendirmek,</w:t>
      </w:r>
    </w:p>
    <w:p w14:paraId="7FBD4EF7" w14:textId="77777777" w:rsidR="0078433B" w:rsidRPr="00D07B11" w:rsidRDefault="0078433B" w:rsidP="00C40628">
      <w:pPr>
        <w:pStyle w:val="ListeParagraf"/>
        <w:rPr>
          <w:spacing w:val="-1"/>
        </w:rPr>
      </w:pPr>
    </w:p>
    <w:p w14:paraId="7FBD4EF8" w14:textId="77777777" w:rsidR="0078433B" w:rsidRPr="00D07B11" w:rsidRDefault="0078433B" w:rsidP="006A6083">
      <w:pPr>
        <w:pStyle w:val="GvdeMetni"/>
        <w:numPr>
          <w:ilvl w:val="0"/>
          <w:numId w:val="2"/>
        </w:numPr>
        <w:tabs>
          <w:tab w:val="left" w:pos="1084"/>
        </w:tabs>
        <w:kinsoku w:val="0"/>
        <w:overflowPunct w:val="0"/>
        <w:ind w:right="119" w:firstLine="708"/>
        <w:rPr>
          <w:spacing w:val="-1"/>
        </w:rPr>
      </w:pPr>
      <w:r w:rsidRPr="00D07B11">
        <w:rPr>
          <w:spacing w:val="-1"/>
        </w:rPr>
        <w:t>Verilen görevin tarafsız ve bağımsız olarak yapılmasına engel olan hususlar bulunması halinde üst yöneticiyi bilgilendirmek,</w:t>
      </w:r>
    </w:p>
    <w:p w14:paraId="7FBD4EF9" w14:textId="77777777" w:rsidR="0078433B" w:rsidRPr="00D07B11" w:rsidRDefault="0078433B" w:rsidP="00C40628">
      <w:pPr>
        <w:pStyle w:val="ListeParagraf"/>
        <w:rPr>
          <w:spacing w:val="-1"/>
        </w:rPr>
      </w:pPr>
    </w:p>
    <w:p w14:paraId="7FBD4EFA" w14:textId="77777777" w:rsidR="0078433B" w:rsidRPr="00D07B11" w:rsidRDefault="0078433B" w:rsidP="00C40628">
      <w:pPr>
        <w:pStyle w:val="GvdeMetni"/>
        <w:numPr>
          <w:ilvl w:val="0"/>
          <w:numId w:val="2"/>
        </w:numPr>
        <w:tabs>
          <w:tab w:val="left" w:pos="1084"/>
        </w:tabs>
        <w:kinsoku w:val="0"/>
        <w:overflowPunct w:val="0"/>
        <w:ind w:left="1083" w:hanging="259"/>
        <w:jc w:val="both"/>
        <w:rPr>
          <w:spacing w:val="-1"/>
        </w:rPr>
      </w:pPr>
      <w:r w:rsidRPr="00D07B11">
        <w:rPr>
          <w:spacing w:val="-1"/>
        </w:rPr>
        <w:t>Denetim</w:t>
      </w:r>
      <w:r w:rsidRPr="00D07B11">
        <w:t xml:space="preserve"> </w:t>
      </w:r>
      <w:r w:rsidRPr="00D07B11">
        <w:rPr>
          <w:spacing w:val="-1"/>
        </w:rPr>
        <w:t>raporlarında</w:t>
      </w:r>
      <w:r w:rsidRPr="00D07B11">
        <w:t xml:space="preserve"> </w:t>
      </w:r>
      <w:r w:rsidRPr="00D07B11">
        <w:rPr>
          <w:spacing w:val="-1"/>
        </w:rPr>
        <w:t>kanıtlara dayanmak</w:t>
      </w:r>
      <w:r w:rsidRPr="00D07B11">
        <w:t xml:space="preserve"> ve</w:t>
      </w:r>
      <w:r w:rsidRPr="00D07B11">
        <w:rPr>
          <w:spacing w:val="-2"/>
        </w:rPr>
        <w:t xml:space="preserve"> </w:t>
      </w:r>
      <w:r w:rsidRPr="00D07B11">
        <w:rPr>
          <w:spacing w:val="-1"/>
        </w:rPr>
        <w:t>değerlendirmelerinde</w:t>
      </w:r>
      <w:r w:rsidRPr="00D07B11">
        <w:t xml:space="preserve"> objektif </w:t>
      </w:r>
      <w:r w:rsidRPr="00D07B11">
        <w:rPr>
          <w:spacing w:val="-1"/>
        </w:rPr>
        <w:t>olmak,</w:t>
      </w:r>
    </w:p>
    <w:p w14:paraId="7FBD4EFB" w14:textId="77777777" w:rsidR="0078433B" w:rsidRPr="00D07B11" w:rsidRDefault="0078433B" w:rsidP="00C40628">
      <w:pPr>
        <w:pStyle w:val="GvdeMetni"/>
        <w:kinsoku w:val="0"/>
        <w:overflowPunct w:val="0"/>
        <w:ind w:left="0" w:firstLine="0"/>
        <w:jc w:val="both"/>
      </w:pPr>
    </w:p>
    <w:p w14:paraId="7FBD4EFC" w14:textId="77777777" w:rsidR="0078433B" w:rsidRDefault="0078433B" w:rsidP="00C40628">
      <w:pPr>
        <w:pStyle w:val="GvdeMetni"/>
        <w:numPr>
          <w:ilvl w:val="0"/>
          <w:numId w:val="2"/>
        </w:numPr>
        <w:tabs>
          <w:tab w:val="left" w:pos="1070"/>
        </w:tabs>
        <w:kinsoku w:val="0"/>
        <w:overflowPunct w:val="0"/>
        <w:ind w:left="1069" w:hanging="245"/>
        <w:jc w:val="both"/>
        <w:rPr>
          <w:spacing w:val="-1"/>
        </w:rPr>
      </w:pPr>
      <w:r w:rsidRPr="00D07B11">
        <w:rPr>
          <w:spacing w:val="-1"/>
        </w:rPr>
        <w:t>Denetim</w:t>
      </w:r>
      <w:r w:rsidRPr="00D07B11">
        <w:t xml:space="preserve"> </w:t>
      </w:r>
      <w:r w:rsidRPr="00D07B11">
        <w:rPr>
          <w:spacing w:val="-1"/>
        </w:rPr>
        <w:t>esnasında</w:t>
      </w:r>
      <w:r w:rsidRPr="00D07B11">
        <w:t xml:space="preserve"> elde</w:t>
      </w:r>
      <w:r w:rsidRPr="00D07B11">
        <w:rPr>
          <w:spacing w:val="-1"/>
        </w:rPr>
        <w:t xml:space="preserve"> ettiği</w:t>
      </w:r>
      <w:r w:rsidRPr="00D07B11">
        <w:t xml:space="preserve"> </w:t>
      </w:r>
      <w:r w:rsidRPr="00D07B11">
        <w:rPr>
          <w:spacing w:val="-1"/>
        </w:rPr>
        <w:t>bilgilerin</w:t>
      </w:r>
      <w:r w:rsidRPr="00D07B11">
        <w:rPr>
          <w:spacing w:val="1"/>
        </w:rPr>
        <w:t xml:space="preserve"> </w:t>
      </w:r>
      <w:r w:rsidRPr="00D07B11">
        <w:rPr>
          <w:spacing w:val="-1"/>
        </w:rPr>
        <w:t>gizliliğini</w:t>
      </w:r>
      <w:r w:rsidRPr="00D07B11">
        <w:t xml:space="preserve"> </w:t>
      </w:r>
      <w:r w:rsidRPr="00D07B11">
        <w:rPr>
          <w:spacing w:val="-1"/>
        </w:rPr>
        <w:t>korumak.</w:t>
      </w:r>
    </w:p>
    <w:p w14:paraId="7FBD4EFD" w14:textId="77777777" w:rsidR="0078433B" w:rsidRPr="00D07B11" w:rsidRDefault="0078433B" w:rsidP="00C40628">
      <w:pPr>
        <w:pStyle w:val="GvdeMetni"/>
        <w:kinsoku w:val="0"/>
        <w:overflowPunct w:val="0"/>
        <w:ind w:left="0" w:firstLine="0"/>
      </w:pPr>
    </w:p>
    <w:p w14:paraId="7FBD4EFE" w14:textId="77777777" w:rsidR="00C41B34" w:rsidRPr="00D07B11" w:rsidRDefault="0078433B" w:rsidP="00C21F0F">
      <w:pPr>
        <w:pStyle w:val="Balk2"/>
        <w:keepLines/>
        <w:widowControl w:val="0"/>
        <w:numPr>
          <w:ilvl w:val="0"/>
          <w:numId w:val="11"/>
        </w:numPr>
        <w:autoSpaceDE w:val="0"/>
        <w:autoSpaceDN w:val="0"/>
        <w:adjustRightInd w:val="0"/>
        <w:spacing w:after="0"/>
        <w:ind w:left="851" w:hanging="11"/>
        <w:jc w:val="both"/>
        <w:rPr>
          <w:spacing w:val="45"/>
        </w:rPr>
      </w:pPr>
      <w:bookmarkStart w:id="7" w:name="_Toc220481989"/>
      <w:r w:rsidRPr="00D07B11">
        <w:t>İÇ DENETİM BİRİMİNE İLİŞKİN BİLGİLER</w:t>
      </w:r>
      <w:bookmarkEnd w:id="7"/>
    </w:p>
    <w:p w14:paraId="7FBD4EFF" w14:textId="77777777" w:rsidR="0078433B" w:rsidRPr="00D07B11" w:rsidRDefault="0078433B" w:rsidP="00C40628">
      <w:pPr>
        <w:pStyle w:val="Balk2"/>
        <w:keepLines/>
        <w:widowControl w:val="0"/>
        <w:autoSpaceDE w:val="0"/>
        <w:autoSpaceDN w:val="0"/>
        <w:adjustRightInd w:val="0"/>
        <w:spacing w:after="0"/>
        <w:ind w:left="142"/>
        <w:jc w:val="both"/>
        <w:rPr>
          <w:spacing w:val="45"/>
        </w:rPr>
      </w:pPr>
      <w:r w:rsidRPr="00D07B11">
        <w:rPr>
          <w:spacing w:val="45"/>
        </w:rPr>
        <w:t xml:space="preserve"> </w:t>
      </w:r>
    </w:p>
    <w:p w14:paraId="7FBD4F00" w14:textId="77777777" w:rsidR="0078433B" w:rsidRPr="00D07B11" w:rsidRDefault="0078433B" w:rsidP="00C21F0F">
      <w:pPr>
        <w:pStyle w:val="Balk3"/>
        <w:widowControl w:val="0"/>
        <w:numPr>
          <w:ilvl w:val="0"/>
          <w:numId w:val="17"/>
        </w:numPr>
        <w:autoSpaceDE w:val="0"/>
        <w:autoSpaceDN w:val="0"/>
        <w:adjustRightInd w:val="0"/>
        <w:spacing w:before="0" w:line="240" w:lineRule="auto"/>
        <w:ind w:left="851" w:hanging="11"/>
        <w:jc w:val="both"/>
        <w:rPr>
          <w:rFonts w:ascii="Times New Roman" w:hAnsi="Times New Roman" w:cs="Times New Roman"/>
          <w:bCs w:val="0"/>
          <w:sz w:val="24"/>
          <w:szCs w:val="24"/>
        </w:rPr>
      </w:pPr>
      <w:bookmarkStart w:id="8" w:name="_Toc220481990"/>
      <w:r w:rsidRPr="00D07B11">
        <w:rPr>
          <w:rFonts w:ascii="Times New Roman" w:hAnsi="Times New Roman" w:cs="Times New Roman"/>
          <w:sz w:val="24"/>
          <w:szCs w:val="24"/>
        </w:rPr>
        <w:t>Fiziksel Yapı</w:t>
      </w:r>
      <w:bookmarkEnd w:id="8"/>
    </w:p>
    <w:p w14:paraId="7FBD4F01" w14:textId="77777777" w:rsidR="0078433B" w:rsidRPr="00D07B11" w:rsidRDefault="00C41B34" w:rsidP="00C40628">
      <w:pPr>
        <w:pStyle w:val="GvdeMetni"/>
        <w:tabs>
          <w:tab w:val="left" w:pos="1671"/>
        </w:tabs>
        <w:kinsoku w:val="0"/>
        <w:overflowPunct w:val="0"/>
        <w:ind w:left="0" w:firstLine="0"/>
        <w:rPr>
          <w:b/>
          <w:bCs/>
        </w:rPr>
      </w:pPr>
      <w:r w:rsidRPr="00D07B11">
        <w:rPr>
          <w:b/>
          <w:bCs/>
        </w:rPr>
        <w:tab/>
      </w:r>
    </w:p>
    <w:p w14:paraId="7FBD4F02" w14:textId="77777777" w:rsidR="0078433B" w:rsidRPr="00D07B11" w:rsidRDefault="00452E7F" w:rsidP="00C40628">
      <w:pPr>
        <w:pStyle w:val="GvdeMetni"/>
        <w:kinsoku w:val="0"/>
        <w:overflowPunct w:val="0"/>
        <w:ind w:right="114"/>
        <w:jc w:val="both"/>
        <w:rPr>
          <w:spacing w:val="-2"/>
        </w:rPr>
      </w:pPr>
      <w:r w:rsidRPr="00D07B11">
        <w:rPr>
          <w:spacing w:val="-2"/>
        </w:rPr>
        <w:t xml:space="preserve">İç Denetim Birim Başkanlığı, Avşar Kampüsü Rektörlük Binası 3. katta görev yapmaktadır. </w:t>
      </w:r>
      <w:r w:rsidR="009662A7" w:rsidRPr="00D07B11">
        <w:rPr>
          <w:spacing w:val="-2"/>
        </w:rPr>
        <w:t xml:space="preserve"> İç Denetim Birim Başkanlığına</w:t>
      </w:r>
      <w:r w:rsidR="0078433B" w:rsidRPr="00D07B11">
        <w:rPr>
          <w:spacing w:val="-2"/>
        </w:rPr>
        <w:t xml:space="preserve"> </w:t>
      </w:r>
      <w:r w:rsidR="0021360F" w:rsidRPr="00D07B11">
        <w:rPr>
          <w:spacing w:val="-2"/>
        </w:rPr>
        <w:t>memur odası da dâhil olmak üzere 5 adet oda tahsis edilmiş</w:t>
      </w:r>
      <w:r w:rsidR="00F61D24" w:rsidRPr="00D07B11">
        <w:rPr>
          <w:spacing w:val="-2"/>
        </w:rPr>
        <w:t>tir.</w:t>
      </w:r>
    </w:p>
    <w:p w14:paraId="7FBD4F03" w14:textId="77777777" w:rsidR="007B2846" w:rsidRPr="00D07B11" w:rsidRDefault="007B2846" w:rsidP="00C40628">
      <w:pPr>
        <w:pStyle w:val="GvdeMetni"/>
        <w:kinsoku w:val="0"/>
        <w:overflowPunct w:val="0"/>
        <w:ind w:right="114"/>
        <w:jc w:val="both"/>
        <w:rPr>
          <w:spacing w:val="-1"/>
        </w:rPr>
      </w:pPr>
    </w:p>
    <w:p w14:paraId="7FBD4F04"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bCs w:val="0"/>
          <w:sz w:val="24"/>
          <w:szCs w:val="24"/>
        </w:rPr>
      </w:pPr>
      <w:bookmarkStart w:id="9" w:name="_Toc220481991"/>
      <w:r w:rsidRPr="00D07B11">
        <w:rPr>
          <w:rFonts w:ascii="Times New Roman" w:hAnsi="Times New Roman" w:cs="Times New Roman"/>
          <w:sz w:val="24"/>
          <w:szCs w:val="24"/>
        </w:rPr>
        <w:t>Örgüt Yapısı</w:t>
      </w:r>
      <w:bookmarkEnd w:id="9"/>
    </w:p>
    <w:p w14:paraId="7FBD4F05" w14:textId="77777777" w:rsidR="0078433B" w:rsidRPr="00D07B11" w:rsidRDefault="0078433B" w:rsidP="00C40628">
      <w:pPr>
        <w:pStyle w:val="GvdeMetni"/>
        <w:kinsoku w:val="0"/>
        <w:overflowPunct w:val="0"/>
        <w:ind w:left="0" w:firstLine="0"/>
        <w:rPr>
          <w:b/>
          <w:bCs/>
        </w:rPr>
      </w:pPr>
    </w:p>
    <w:p w14:paraId="7FBD4F06" w14:textId="65652E23" w:rsidR="00F61D24" w:rsidRPr="00D07B11" w:rsidRDefault="001D6BEE" w:rsidP="00C40628">
      <w:pPr>
        <w:pStyle w:val="GvdeMetni"/>
        <w:kinsoku w:val="0"/>
        <w:overflowPunct w:val="0"/>
        <w:ind w:right="124"/>
        <w:jc w:val="both"/>
        <w:rPr>
          <w:color w:val="000000" w:themeColor="text1"/>
        </w:rPr>
      </w:pPr>
      <w:r w:rsidRPr="00D07B11">
        <w:rPr>
          <w:color w:val="000000" w:themeColor="text1"/>
        </w:rPr>
        <w:t>Halihazırda</w:t>
      </w:r>
      <w:r w:rsidR="00F61D24" w:rsidRPr="00D07B11">
        <w:rPr>
          <w:color w:val="000000" w:themeColor="text1"/>
        </w:rPr>
        <w:t xml:space="preserve"> İç Denetim Biriminde</w:t>
      </w:r>
      <w:r w:rsidRPr="00D07B11">
        <w:rPr>
          <w:color w:val="000000" w:themeColor="text1"/>
        </w:rPr>
        <w:t>, 3 İç Denetçi görev yapmaktadır.</w:t>
      </w:r>
    </w:p>
    <w:p w14:paraId="7FBD4F07" w14:textId="77777777" w:rsidR="00504839" w:rsidRPr="00D07B11" w:rsidRDefault="00504839" w:rsidP="00C40628">
      <w:pPr>
        <w:pStyle w:val="GvdeMetni"/>
        <w:kinsoku w:val="0"/>
        <w:overflowPunct w:val="0"/>
        <w:ind w:right="124"/>
        <w:jc w:val="both"/>
        <w:rPr>
          <w:color w:val="000000" w:themeColor="text1"/>
        </w:rPr>
      </w:pPr>
    </w:p>
    <w:p w14:paraId="7FBD4F08" w14:textId="77777777" w:rsidR="0078433B" w:rsidRPr="00D07B11" w:rsidRDefault="0078433B" w:rsidP="00C40628">
      <w:pPr>
        <w:pStyle w:val="GvdeMetni"/>
        <w:kinsoku w:val="0"/>
        <w:overflowPunct w:val="0"/>
        <w:ind w:right="124"/>
        <w:jc w:val="both"/>
        <w:rPr>
          <w:color w:val="000000" w:themeColor="text1"/>
        </w:rPr>
      </w:pPr>
      <w:r w:rsidRPr="00D07B11">
        <w:rPr>
          <w:color w:val="000000" w:themeColor="text1"/>
        </w:rPr>
        <w:t>5018 sayılı Kamu Mali Yönetimi ve Kontrol Kanunu’nun, 5436 sayılı Kanun ile değişik 63. maddesinin son fıkr</w:t>
      </w:r>
      <w:r w:rsidR="009662A7" w:rsidRPr="00D07B11">
        <w:rPr>
          <w:color w:val="000000" w:themeColor="text1"/>
        </w:rPr>
        <w:t>ası gereğince, İç Denetim Birim Başkanlığı</w:t>
      </w:r>
      <w:r w:rsidRPr="00D07B11">
        <w:rPr>
          <w:color w:val="000000" w:themeColor="text1"/>
        </w:rPr>
        <w:t xml:space="preserve"> doğrudan Rektörlük Makamına bağlı olarak görev yapmaktadır. Bu düzenleme;</w:t>
      </w:r>
    </w:p>
    <w:p w14:paraId="7FBD4F09" w14:textId="77777777" w:rsidR="0078433B" w:rsidRPr="00D07B11" w:rsidRDefault="0078433B" w:rsidP="00C40628">
      <w:pPr>
        <w:pStyle w:val="GvdeMetni"/>
        <w:kinsoku w:val="0"/>
        <w:overflowPunct w:val="0"/>
        <w:ind w:left="113" w:right="125" w:firstLine="709"/>
        <w:jc w:val="both"/>
        <w:rPr>
          <w:color w:val="000000" w:themeColor="text1"/>
        </w:rPr>
      </w:pPr>
    </w:p>
    <w:p w14:paraId="7FBD4F0A" w14:textId="77777777" w:rsidR="0078433B" w:rsidRPr="00D07B11" w:rsidRDefault="0078433B" w:rsidP="00C40628">
      <w:pPr>
        <w:pStyle w:val="GvdeMetni"/>
        <w:numPr>
          <w:ilvl w:val="0"/>
          <w:numId w:val="8"/>
        </w:numPr>
        <w:kinsoku w:val="0"/>
        <w:overflowPunct w:val="0"/>
        <w:ind w:left="284" w:right="124" w:hanging="284"/>
        <w:jc w:val="both"/>
        <w:rPr>
          <w:color w:val="000000" w:themeColor="text1"/>
        </w:rPr>
      </w:pPr>
      <w:r w:rsidRPr="00D07B11">
        <w:rPr>
          <w:color w:val="000000" w:themeColor="text1"/>
        </w:rPr>
        <w:t>İç denetimin Kurum içindeki yetki ve sorumluluk çatışmalarından uzak bir şekilde yürütülmesi,</w:t>
      </w:r>
    </w:p>
    <w:p w14:paraId="7FBD4F0B" w14:textId="77777777" w:rsidR="00F703E7" w:rsidRPr="00D07B11" w:rsidRDefault="00F703E7" w:rsidP="00F703E7">
      <w:pPr>
        <w:pStyle w:val="GvdeMetni"/>
        <w:kinsoku w:val="0"/>
        <w:overflowPunct w:val="0"/>
        <w:ind w:left="284" w:right="124" w:firstLine="0"/>
        <w:jc w:val="both"/>
        <w:rPr>
          <w:color w:val="000000" w:themeColor="text1"/>
        </w:rPr>
      </w:pPr>
    </w:p>
    <w:p w14:paraId="7FBD4F0C" w14:textId="77777777" w:rsidR="0078433B" w:rsidRPr="00D07B11" w:rsidRDefault="0078433B" w:rsidP="00C40628">
      <w:pPr>
        <w:pStyle w:val="GvdeMetni"/>
        <w:numPr>
          <w:ilvl w:val="0"/>
          <w:numId w:val="8"/>
        </w:numPr>
        <w:kinsoku w:val="0"/>
        <w:overflowPunct w:val="0"/>
        <w:ind w:left="284" w:right="124" w:hanging="284"/>
        <w:jc w:val="both"/>
        <w:rPr>
          <w:color w:val="000000" w:themeColor="text1"/>
        </w:rPr>
      </w:pPr>
      <w:r w:rsidRPr="00D07B11">
        <w:rPr>
          <w:color w:val="000000" w:themeColor="text1"/>
        </w:rPr>
        <w:t>Üst yönetimin denetim faaliyetlerine ilişkin doğrudan bilgi sahibi olması,</w:t>
      </w:r>
    </w:p>
    <w:p w14:paraId="7FBD4F0D" w14:textId="77777777" w:rsidR="00F703E7" w:rsidRPr="00D07B11" w:rsidRDefault="00F703E7" w:rsidP="00F703E7">
      <w:pPr>
        <w:pStyle w:val="ListeParagraf"/>
        <w:rPr>
          <w:color w:val="000000" w:themeColor="text1"/>
        </w:rPr>
      </w:pPr>
    </w:p>
    <w:p w14:paraId="7FBD4F0E" w14:textId="77777777" w:rsidR="0078433B" w:rsidRPr="00D07B11" w:rsidRDefault="0078433B" w:rsidP="00C40628">
      <w:pPr>
        <w:pStyle w:val="GvdeMetni"/>
        <w:numPr>
          <w:ilvl w:val="0"/>
          <w:numId w:val="8"/>
        </w:numPr>
        <w:kinsoku w:val="0"/>
        <w:overflowPunct w:val="0"/>
        <w:ind w:left="284" w:right="124" w:hanging="284"/>
        <w:jc w:val="both"/>
        <w:rPr>
          <w:color w:val="000000" w:themeColor="text1"/>
        </w:rPr>
      </w:pPr>
      <w:r w:rsidRPr="00D07B11">
        <w:rPr>
          <w:color w:val="000000" w:themeColor="text1"/>
        </w:rPr>
        <w:t xml:space="preserve">İç denetim raporlarının, kurum yönetiminin karar alma süreçlerine hızlı ve etkin bir şekilde </w:t>
      </w:r>
      <w:r w:rsidR="009662A7" w:rsidRPr="00D07B11">
        <w:rPr>
          <w:color w:val="000000" w:themeColor="text1"/>
        </w:rPr>
        <w:t>dâhil</w:t>
      </w:r>
      <w:r w:rsidRPr="00D07B11">
        <w:rPr>
          <w:color w:val="000000" w:themeColor="text1"/>
        </w:rPr>
        <w:t xml:space="preserve"> edilmesinin sağlanması noktasında önem arz etmektedir. </w:t>
      </w:r>
    </w:p>
    <w:p w14:paraId="7FBD4F0F" w14:textId="77777777" w:rsidR="0078433B" w:rsidRPr="00D07B11" w:rsidRDefault="0078433B" w:rsidP="00C40628">
      <w:pPr>
        <w:pStyle w:val="GvdeMetni"/>
        <w:kinsoku w:val="0"/>
        <w:overflowPunct w:val="0"/>
        <w:ind w:left="284" w:right="125" w:firstLine="0"/>
        <w:jc w:val="both"/>
        <w:rPr>
          <w:color w:val="000000" w:themeColor="text1"/>
        </w:rPr>
      </w:pPr>
    </w:p>
    <w:p w14:paraId="7FBD4F10" w14:textId="77777777" w:rsidR="0078433B" w:rsidRPr="00D07B11" w:rsidRDefault="0078433B" w:rsidP="00C40628">
      <w:pPr>
        <w:pStyle w:val="GvdeMetni"/>
        <w:kinsoku w:val="0"/>
        <w:overflowPunct w:val="0"/>
        <w:ind w:right="124"/>
        <w:jc w:val="both"/>
        <w:rPr>
          <w:color w:val="000000" w:themeColor="text1"/>
        </w:rPr>
      </w:pPr>
      <w:r w:rsidRPr="00D07B11">
        <w:rPr>
          <w:color w:val="000000" w:themeColor="text1"/>
        </w:rPr>
        <w:t>Bu yapı sayesinde, iç denetim faaliyetleri tarafsız ve bağımsız bir şekilde gerçekleştirilmekte, denetim sonuçlarının şeffaflığı ve güvenilirliği artırılmaktadır. Ayrıca, Rektörlük Makamının iç denetim faaliyetlerini doğrudan izlemesi, iç denetim önerilerinin kurumsal politika ve stratejilere entegre edilmesini kolaylaştırmakta ve kurum içi süreçlerin iyileştirilmesine önemli katkılar sunmaktadır.</w:t>
      </w:r>
    </w:p>
    <w:p w14:paraId="7FBD4F11" w14:textId="77777777" w:rsidR="00EE3489" w:rsidRPr="00D07B11" w:rsidRDefault="00EE3489" w:rsidP="00C40628">
      <w:pPr>
        <w:pStyle w:val="GvdeMetni"/>
        <w:kinsoku w:val="0"/>
        <w:overflowPunct w:val="0"/>
        <w:ind w:left="113" w:right="125" w:firstLine="709"/>
        <w:jc w:val="both"/>
        <w:rPr>
          <w:color w:val="000000" w:themeColor="text1"/>
        </w:rPr>
      </w:pPr>
    </w:p>
    <w:p w14:paraId="7FBD4F12" w14:textId="77777777" w:rsidR="00EE3489" w:rsidRPr="00D07B11" w:rsidRDefault="00EE3489" w:rsidP="0072012D">
      <w:pPr>
        <w:pStyle w:val="GvdeMetni"/>
        <w:kinsoku w:val="0"/>
        <w:overflowPunct w:val="0"/>
        <w:ind w:right="124" w:firstLine="26"/>
        <w:jc w:val="both"/>
        <w:rPr>
          <w:color w:val="000000" w:themeColor="text1"/>
        </w:rPr>
      </w:pPr>
      <w:r w:rsidRPr="00D07B11">
        <w:rPr>
          <w:rFonts w:eastAsia="Times New Roman"/>
          <w:noProof/>
          <w:sz w:val="28"/>
          <w:szCs w:val="28"/>
        </w:rPr>
        <w:drawing>
          <wp:inline distT="0" distB="0" distL="0" distR="0" wp14:anchorId="7FBD50D9" wp14:editId="7FBD50DA">
            <wp:extent cx="5457825" cy="3147060"/>
            <wp:effectExtent l="0" t="0" r="9525" b="0"/>
            <wp:docPr id="3" name="Resim 3" descr="D:\İç Denetim\İç Denetim Görev Dağılımı- Teşkilat Şemaları\Birim Teşkilat Şem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ç Denetim\İç Denetim Görev Dağılımı- Teşkilat Şemaları\Birim Teşkilat Şeması...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3147060"/>
                    </a:xfrm>
                    <a:prstGeom prst="rect">
                      <a:avLst/>
                    </a:prstGeom>
                    <a:noFill/>
                    <a:ln>
                      <a:noFill/>
                    </a:ln>
                  </pic:spPr>
                </pic:pic>
              </a:graphicData>
            </a:graphic>
          </wp:inline>
        </w:drawing>
      </w:r>
    </w:p>
    <w:p w14:paraId="7FBD4F13"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sz w:val="24"/>
          <w:szCs w:val="24"/>
        </w:rPr>
      </w:pPr>
      <w:bookmarkStart w:id="10" w:name="_Toc220481992"/>
      <w:r w:rsidRPr="00D07B11">
        <w:rPr>
          <w:rFonts w:ascii="Times New Roman" w:hAnsi="Times New Roman" w:cs="Times New Roman"/>
          <w:sz w:val="24"/>
          <w:szCs w:val="24"/>
        </w:rPr>
        <w:t>Bilgi ve Teknolojik Kaynaklar</w:t>
      </w:r>
      <w:bookmarkEnd w:id="10"/>
    </w:p>
    <w:p w14:paraId="7FBD4F14" w14:textId="77777777" w:rsidR="007B2846" w:rsidRPr="00D07B11" w:rsidRDefault="007B2846" w:rsidP="00C40628">
      <w:pPr>
        <w:pStyle w:val="Balk4"/>
        <w:tabs>
          <w:tab w:val="left" w:pos="426"/>
        </w:tabs>
        <w:spacing w:before="0"/>
        <w:ind w:firstLine="426"/>
        <w:rPr>
          <w:rFonts w:eastAsiaTheme="minorEastAsia" w:cs="Times New Roman"/>
          <w:b/>
          <w:iCs w:val="0"/>
        </w:rPr>
      </w:pPr>
    </w:p>
    <w:p w14:paraId="7FBD4F15" w14:textId="77777777" w:rsidR="0078433B" w:rsidRPr="00D07B11" w:rsidRDefault="0078433B" w:rsidP="00C21F0F">
      <w:pPr>
        <w:pStyle w:val="Balk4"/>
        <w:tabs>
          <w:tab w:val="left" w:pos="426"/>
        </w:tabs>
        <w:spacing w:before="0"/>
        <w:ind w:left="851"/>
        <w:rPr>
          <w:rFonts w:cs="Times New Roman"/>
          <w:b/>
        </w:rPr>
      </w:pPr>
      <w:r w:rsidRPr="00D07B11">
        <w:rPr>
          <w:rFonts w:eastAsiaTheme="minorEastAsia" w:cs="Times New Roman"/>
          <w:b/>
          <w:iCs w:val="0"/>
        </w:rPr>
        <w:t>3.1</w:t>
      </w:r>
      <w:r w:rsidR="00C21F0F" w:rsidRPr="00D07B11">
        <w:rPr>
          <w:rFonts w:eastAsiaTheme="minorEastAsia" w:cs="Times New Roman"/>
          <w:b/>
          <w:iCs w:val="0"/>
        </w:rPr>
        <w:t>-</w:t>
      </w:r>
      <w:r w:rsidRPr="00D07B11">
        <w:rPr>
          <w:rFonts w:eastAsiaTheme="minorEastAsia" w:cs="Times New Roman"/>
          <w:b/>
          <w:iCs w:val="0"/>
        </w:rPr>
        <w:t xml:space="preserve"> </w:t>
      </w:r>
      <w:r w:rsidRPr="00D07B11">
        <w:rPr>
          <w:rFonts w:cs="Times New Roman"/>
          <w:b/>
        </w:rPr>
        <w:t>Bilgisayarlar</w:t>
      </w:r>
    </w:p>
    <w:p w14:paraId="7FBD4F16" w14:textId="77777777" w:rsidR="0078433B" w:rsidRPr="00D07B11" w:rsidRDefault="0078433B" w:rsidP="00C40628">
      <w:pPr>
        <w:spacing w:after="0" w:line="240" w:lineRule="auto"/>
        <w:rPr>
          <w:rFonts w:ascii="Times New Roman" w:hAnsi="Times New Roman" w:cs="Times New Roman"/>
        </w:rPr>
      </w:pPr>
    </w:p>
    <w:tbl>
      <w:tblPr>
        <w:tblW w:w="0" w:type="auto"/>
        <w:tblInd w:w="296" w:type="dxa"/>
        <w:tblLayout w:type="fixed"/>
        <w:tblCellMar>
          <w:left w:w="0" w:type="dxa"/>
          <w:right w:w="0" w:type="dxa"/>
        </w:tblCellMar>
        <w:tblLook w:val="0000" w:firstRow="0" w:lastRow="0" w:firstColumn="0" w:lastColumn="0" w:noHBand="0" w:noVBand="0"/>
      </w:tblPr>
      <w:tblGrid>
        <w:gridCol w:w="6645"/>
        <w:gridCol w:w="2016"/>
      </w:tblGrid>
      <w:tr w:rsidR="0078433B" w:rsidRPr="00D07B11" w14:paraId="7FBD4F19" w14:textId="77777777" w:rsidTr="0078433B">
        <w:trPr>
          <w:trHeight w:hRule="exact" w:val="374"/>
        </w:trPr>
        <w:tc>
          <w:tcPr>
            <w:tcW w:w="6645" w:type="dxa"/>
            <w:tcBorders>
              <w:top w:val="single" w:sz="4" w:space="0" w:color="000000"/>
              <w:left w:val="single" w:sz="4" w:space="0" w:color="000000"/>
              <w:bottom w:val="single" w:sz="4" w:space="0" w:color="000000"/>
              <w:right w:val="single" w:sz="4" w:space="0" w:color="000000"/>
            </w:tcBorders>
            <w:vAlign w:val="center"/>
          </w:tcPr>
          <w:p w14:paraId="7FBD4F17" w14:textId="77777777" w:rsidR="0078433B" w:rsidRPr="00D07B11" w:rsidRDefault="0078433B" w:rsidP="00C40628">
            <w:pPr>
              <w:pStyle w:val="TableParagraph"/>
              <w:kinsoku w:val="0"/>
              <w:overflowPunct w:val="0"/>
            </w:pPr>
            <w:r w:rsidRPr="00D07B11">
              <w:rPr>
                <w:b/>
                <w:bCs/>
                <w:spacing w:val="-1"/>
              </w:rPr>
              <w:t>Türü</w:t>
            </w:r>
          </w:p>
        </w:tc>
        <w:tc>
          <w:tcPr>
            <w:tcW w:w="2016" w:type="dxa"/>
            <w:tcBorders>
              <w:top w:val="single" w:sz="4" w:space="0" w:color="000000"/>
              <w:left w:val="single" w:sz="4" w:space="0" w:color="000000"/>
              <w:bottom w:val="single" w:sz="4" w:space="0" w:color="000000"/>
              <w:right w:val="single" w:sz="4" w:space="0" w:color="000000"/>
            </w:tcBorders>
          </w:tcPr>
          <w:p w14:paraId="7FBD4F18" w14:textId="77777777" w:rsidR="0078433B" w:rsidRPr="00D07B11" w:rsidRDefault="0078433B" w:rsidP="00C40628">
            <w:pPr>
              <w:pStyle w:val="TableParagraph"/>
              <w:kinsoku w:val="0"/>
              <w:overflowPunct w:val="0"/>
              <w:ind w:right="34"/>
              <w:jc w:val="center"/>
            </w:pPr>
            <w:r w:rsidRPr="00D07B11">
              <w:rPr>
                <w:b/>
                <w:bCs/>
              </w:rPr>
              <w:t>Adet</w:t>
            </w:r>
          </w:p>
        </w:tc>
      </w:tr>
      <w:tr w:rsidR="0078433B" w:rsidRPr="00D07B11" w14:paraId="7FBD4F1C" w14:textId="77777777" w:rsidTr="0078433B">
        <w:trPr>
          <w:trHeight w:hRule="exact" w:val="320"/>
        </w:trPr>
        <w:tc>
          <w:tcPr>
            <w:tcW w:w="6645" w:type="dxa"/>
            <w:tcBorders>
              <w:top w:val="single" w:sz="4" w:space="0" w:color="000000"/>
              <w:left w:val="single" w:sz="4" w:space="0" w:color="000000"/>
              <w:bottom w:val="single" w:sz="4" w:space="0" w:color="000000"/>
              <w:right w:val="single" w:sz="4" w:space="0" w:color="000000"/>
            </w:tcBorders>
            <w:vAlign w:val="center"/>
          </w:tcPr>
          <w:p w14:paraId="7FBD4F1A" w14:textId="77777777" w:rsidR="0078433B" w:rsidRPr="00D07B11" w:rsidRDefault="0078433B" w:rsidP="00C40628">
            <w:pPr>
              <w:pStyle w:val="TableParagraph"/>
              <w:kinsoku w:val="0"/>
              <w:overflowPunct w:val="0"/>
            </w:pPr>
            <w:r w:rsidRPr="00D07B11">
              <w:rPr>
                <w:spacing w:val="-1"/>
              </w:rPr>
              <w:t>Taşınabilir</w:t>
            </w:r>
            <w:r w:rsidRPr="00D07B11">
              <w:t xml:space="preserve"> </w:t>
            </w:r>
            <w:r w:rsidRPr="00D07B11">
              <w:rPr>
                <w:spacing w:val="-1"/>
              </w:rPr>
              <w:t>bilgisayarlar</w:t>
            </w:r>
          </w:p>
        </w:tc>
        <w:tc>
          <w:tcPr>
            <w:tcW w:w="2016" w:type="dxa"/>
            <w:tcBorders>
              <w:top w:val="single" w:sz="4" w:space="0" w:color="000000"/>
              <w:left w:val="single" w:sz="4" w:space="0" w:color="000000"/>
              <w:bottom w:val="single" w:sz="4" w:space="0" w:color="000000"/>
              <w:right w:val="single" w:sz="4" w:space="0" w:color="000000"/>
            </w:tcBorders>
          </w:tcPr>
          <w:p w14:paraId="7FBD4F1B" w14:textId="77777777" w:rsidR="0078433B" w:rsidRPr="00D07B11" w:rsidRDefault="004A7C63" w:rsidP="00C40628">
            <w:pPr>
              <w:pStyle w:val="TableParagraph"/>
              <w:kinsoku w:val="0"/>
              <w:overflowPunct w:val="0"/>
              <w:ind w:right="119"/>
              <w:jc w:val="center"/>
            </w:pPr>
            <w:r w:rsidRPr="00D07B11">
              <w:t>3</w:t>
            </w:r>
          </w:p>
        </w:tc>
      </w:tr>
      <w:tr w:rsidR="0078433B" w:rsidRPr="00D07B11" w14:paraId="7FBD4F1F" w14:textId="77777777" w:rsidTr="0078433B">
        <w:trPr>
          <w:trHeight w:hRule="exact" w:val="320"/>
        </w:trPr>
        <w:tc>
          <w:tcPr>
            <w:tcW w:w="6645" w:type="dxa"/>
            <w:tcBorders>
              <w:top w:val="single" w:sz="4" w:space="0" w:color="000000"/>
              <w:left w:val="single" w:sz="4" w:space="0" w:color="000000"/>
              <w:bottom w:val="single" w:sz="4" w:space="0" w:color="000000"/>
              <w:right w:val="single" w:sz="4" w:space="0" w:color="000000"/>
            </w:tcBorders>
            <w:vAlign w:val="center"/>
          </w:tcPr>
          <w:p w14:paraId="7FBD4F1D" w14:textId="77777777" w:rsidR="0078433B" w:rsidRPr="00D07B11" w:rsidRDefault="0078433B" w:rsidP="00C40628">
            <w:pPr>
              <w:pStyle w:val="TableParagraph"/>
              <w:kinsoku w:val="0"/>
              <w:overflowPunct w:val="0"/>
              <w:rPr>
                <w:spacing w:val="-1"/>
              </w:rPr>
            </w:pPr>
            <w:r w:rsidRPr="00D07B11">
              <w:rPr>
                <w:spacing w:val="-1"/>
              </w:rPr>
              <w:t>Masaüstü bilgisayar</w:t>
            </w:r>
          </w:p>
        </w:tc>
        <w:tc>
          <w:tcPr>
            <w:tcW w:w="2016" w:type="dxa"/>
            <w:tcBorders>
              <w:top w:val="single" w:sz="4" w:space="0" w:color="000000"/>
              <w:left w:val="single" w:sz="4" w:space="0" w:color="000000"/>
              <w:bottom w:val="single" w:sz="4" w:space="0" w:color="000000"/>
              <w:right w:val="single" w:sz="4" w:space="0" w:color="000000"/>
            </w:tcBorders>
          </w:tcPr>
          <w:p w14:paraId="7FBD4F1E" w14:textId="75029E7B" w:rsidR="0078433B" w:rsidRPr="00D07B11" w:rsidRDefault="000A5E9B" w:rsidP="00C40628">
            <w:pPr>
              <w:pStyle w:val="TableParagraph"/>
              <w:kinsoku w:val="0"/>
              <w:overflowPunct w:val="0"/>
              <w:ind w:right="119"/>
              <w:jc w:val="center"/>
            </w:pPr>
            <w:r>
              <w:t>3</w:t>
            </w:r>
          </w:p>
        </w:tc>
      </w:tr>
      <w:tr w:rsidR="0078433B" w:rsidRPr="00D07B11" w14:paraId="7FBD4F22" w14:textId="77777777" w:rsidTr="0078433B">
        <w:trPr>
          <w:trHeight w:hRule="exact" w:val="321"/>
        </w:trPr>
        <w:tc>
          <w:tcPr>
            <w:tcW w:w="6645" w:type="dxa"/>
            <w:tcBorders>
              <w:top w:val="single" w:sz="4" w:space="0" w:color="000000"/>
              <w:left w:val="single" w:sz="4" w:space="0" w:color="000000"/>
              <w:bottom w:val="single" w:sz="4" w:space="0" w:color="000000"/>
              <w:right w:val="single" w:sz="4" w:space="0" w:color="000000"/>
            </w:tcBorders>
            <w:vAlign w:val="center"/>
          </w:tcPr>
          <w:p w14:paraId="7FBD4F20" w14:textId="77777777" w:rsidR="0078433B" w:rsidRPr="00D07B11" w:rsidRDefault="0078433B" w:rsidP="00C40628">
            <w:pPr>
              <w:pStyle w:val="TableParagraph"/>
              <w:kinsoku w:val="0"/>
              <w:overflowPunct w:val="0"/>
              <w:rPr>
                <w:b/>
              </w:rPr>
            </w:pPr>
            <w:r w:rsidRPr="00D07B11">
              <w:rPr>
                <w:b/>
                <w:spacing w:val="-1"/>
              </w:rPr>
              <w:t>Toplam</w:t>
            </w:r>
          </w:p>
        </w:tc>
        <w:tc>
          <w:tcPr>
            <w:tcW w:w="2016" w:type="dxa"/>
            <w:tcBorders>
              <w:top w:val="single" w:sz="4" w:space="0" w:color="000000"/>
              <w:left w:val="single" w:sz="4" w:space="0" w:color="000000"/>
              <w:bottom w:val="single" w:sz="4" w:space="0" w:color="000000"/>
              <w:right w:val="single" w:sz="4" w:space="0" w:color="000000"/>
            </w:tcBorders>
          </w:tcPr>
          <w:p w14:paraId="7FBD4F21" w14:textId="6E6DAE35" w:rsidR="0078433B" w:rsidRPr="00D07B11" w:rsidRDefault="00A63CB4" w:rsidP="00C40628">
            <w:pPr>
              <w:pStyle w:val="TableParagraph"/>
              <w:kinsoku w:val="0"/>
              <w:overflowPunct w:val="0"/>
              <w:ind w:right="119"/>
              <w:jc w:val="center"/>
            </w:pPr>
            <w:r>
              <w:t>6</w:t>
            </w:r>
          </w:p>
        </w:tc>
      </w:tr>
    </w:tbl>
    <w:p w14:paraId="7FBD4F23" w14:textId="77777777" w:rsidR="007B2846" w:rsidRPr="00D07B11" w:rsidRDefault="007B2846" w:rsidP="00C40628">
      <w:pPr>
        <w:pStyle w:val="Balk4"/>
        <w:spacing w:before="0"/>
        <w:ind w:firstLine="426"/>
        <w:rPr>
          <w:rFonts w:cs="Times New Roman"/>
          <w:b/>
        </w:rPr>
      </w:pPr>
    </w:p>
    <w:p w14:paraId="7FBD4F24" w14:textId="77777777" w:rsidR="0078433B" w:rsidRPr="00D07B11" w:rsidRDefault="00C21F0F" w:rsidP="00C21F0F">
      <w:pPr>
        <w:pStyle w:val="Balk4"/>
        <w:spacing w:before="0"/>
        <w:ind w:left="851"/>
        <w:rPr>
          <w:rFonts w:cs="Times New Roman"/>
          <w:b/>
        </w:rPr>
      </w:pPr>
      <w:r w:rsidRPr="00D07B11">
        <w:rPr>
          <w:rFonts w:cs="Times New Roman"/>
          <w:b/>
        </w:rPr>
        <w:t>3.2-</w:t>
      </w:r>
      <w:r w:rsidR="0078433B" w:rsidRPr="00D07B11">
        <w:rPr>
          <w:rFonts w:cs="Times New Roman"/>
          <w:b/>
        </w:rPr>
        <w:t xml:space="preserve"> Diğer Bilgi ve Teknolojik Kaynaklar</w:t>
      </w:r>
    </w:p>
    <w:p w14:paraId="7FBD4F25" w14:textId="77777777" w:rsidR="0078433B" w:rsidRPr="00D07B11" w:rsidRDefault="0078433B" w:rsidP="00C40628">
      <w:pPr>
        <w:pStyle w:val="GvdeMetni"/>
        <w:kinsoku w:val="0"/>
        <w:overflowPunct w:val="0"/>
        <w:ind w:left="0" w:firstLine="0"/>
        <w:rPr>
          <w:b/>
          <w:bCs/>
        </w:rPr>
      </w:pPr>
    </w:p>
    <w:tbl>
      <w:tblPr>
        <w:tblW w:w="0" w:type="auto"/>
        <w:tblInd w:w="279" w:type="dxa"/>
        <w:tblLayout w:type="fixed"/>
        <w:tblCellMar>
          <w:left w:w="0" w:type="dxa"/>
          <w:right w:w="0" w:type="dxa"/>
        </w:tblCellMar>
        <w:tblLook w:val="0000" w:firstRow="0" w:lastRow="0" w:firstColumn="0" w:lastColumn="0" w:noHBand="0" w:noVBand="0"/>
      </w:tblPr>
      <w:tblGrid>
        <w:gridCol w:w="6756"/>
        <w:gridCol w:w="1891"/>
      </w:tblGrid>
      <w:tr w:rsidR="0078433B" w:rsidRPr="00D07B11" w14:paraId="7FBD4F28" w14:textId="77777777" w:rsidTr="0078433B">
        <w:trPr>
          <w:trHeight w:hRule="exact" w:val="342"/>
        </w:trPr>
        <w:tc>
          <w:tcPr>
            <w:tcW w:w="6756" w:type="dxa"/>
            <w:tcBorders>
              <w:top w:val="single" w:sz="4" w:space="0" w:color="000000"/>
              <w:left w:val="single" w:sz="4" w:space="0" w:color="000000"/>
              <w:bottom w:val="single" w:sz="4" w:space="0" w:color="000000"/>
              <w:right w:val="single" w:sz="4" w:space="0" w:color="000000"/>
            </w:tcBorders>
            <w:vAlign w:val="center"/>
          </w:tcPr>
          <w:p w14:paraId="7FBD4F26" w14:textId="77777777" w:rsidR="0078433B" w:rsidRPr="00D07B11" w:rsidRDefault="0078433B" w:rsidP="00C40628">
            <w:pPr>
              <w:pStyle w:val="TableParagraph"/>
              <w:kinsoku w:val="0"/>
              <w:overflowPunct w:val="0"/>
            </w:pPr>
            <w:r w:rsidRPr="00D07B11">
              <w:rPr>
                <w:b/>
                <w:bCs/>
              </w:rPr>
              <w:t>Cinsi</w:t>
            </w:r>
          </w:p>
        </w:tc>
        <w:tc>
          <w:tcPr>
            <w:tcW w:w="1891" w:type="dxa"/>
            <w:tcBorders>
              <w:top w:val="single" w:sz="4" w:space="0" w:color="000000"/>
              <w:left w:val="single" w:sz="4" w:space="0" w:color="000000"/>
              <w:bottom w:val="single" w:sz="4" w:space="0" w:color="000000"/>
              <w:right w:val="single" w:sz="4" w:space="0" w:color="000000"/>
            </w:tcBorders>
            <w:vAlign w:val="center"/>
          </w:tcPr>
          <w:p w14:paraId="7FBD4F27" w14:textId="77777777" w:rsidR="0078433B" w:rsidRPr="00D07B11" w:rsidRDefault="0078433B" w:rsidP="00C40628">
            <w:pPr>
              <w:pStyle w:val="TableParagraph"/>
              <w:kinsoku w:val="0"/>
              <w:overflowPunct w:val="0"/>
              <w:jc w:val="center"/>
            </w:pPr>
            <w:r w:rsidRPr="00D07B11">
              <w:rPr>
                <w:b/>
                <w:bCs/>
              </w:rPr>
              <w:t>Adet</w:t>
            </w:r>
          </w:p>
        </w:tc>
      </w:tr>
      <w:tr w:rsidR="0078433B" w:rsidRPr="00D07B11" w14:paraId="7FBD4F2B" w14:textId="77777777" w:rsidTr="0078433B">
        <w:trPr>
          <w:trHeight w:hRule="exact" w:val="380"/>
        </w:trPr>
        <w:tc>
          <w:tcPr>
            <w:tcW w:w="6756" w:type="dxa"/>
            <w:tcBorders>
              <w:top w:val="single" w:sz="4" w:space="0" w:color="000000"/>
              <w:left w:val="single" w:sz="4" w:space="0" w:color="000000"/>
              <w:bottom w:val="single" w:sz="4" w:space="0" w:color="000000"/>
              <w:right w:val="single" w:sz="4" w:space="0" w:color="000000"/>
            </w:tcBorders>
            <w:vAlign w:val="center"/>
          </w:tcPr>
          <w:p w14:paraId="7FBD4F29" w14:textId="77777777" w:rsidR="0078433B" w:rsidRPr="00D07B11" w:rsidRDefault="0078433B" w:rsidP="00C40628">
            <w:pPr>
              <w:pStyle w:val="TableParagraph"/>
              <w:kinsoku w:val="0"/>
              <w:overflowPunct w:val="0"/>
            </w:pPr>
            <w:r w:rsidRPr="00D07B11">
              <w:rPr>
                <w:spacing w:val="-1"/>
              </w:rPr>
              <w:t>Yazıcı</w:t>
            </w:r>
          </w:p>
        </w:tc>
        <w:tc>
          <w:tcPr>
            <w:tcW w:w="1891" w:type="dxa"/>
            <w:tcBorders>
              <w:top w:val="single" w:sz="4" w:space="0" w:color="000000"/>
              <w:left w:val="single" w:sz="4" w:space="0" w:color="000000"/>
              <w:bottom w:val="single" w:sz="4" w:space="0" w:color="000000"/>
              <w:right w:val="single" w:sz="4" w:space="0" w:color="000000"/>
            </w:tcBorders>
            <w:vAlign w:val="center"/>
          </w:tcPr>
          <w:p w14:paraId="7FBD4F2A" w14:textId="77777777" w:rsidR="0078433B" w:rsidRPr="00D07B11" w:rsidRDefault="00E1496C" w:rsidP="00C40628">
            <w:pPr>
              <w:pStyle w:val="TableParagraph"/>
              <w:kinsoku w:val="0"/>
              <w:overflowPunct w:val="0"/>
              <w:jc w:val="center"/>
            </w:pPr>
            <w:r>
              <w:t>4</w:t>
            </w:r>
          </w:p>
        </w:tc>
      </w:tr>
    </w:tbl>
    <w:p w14:paraId="7FBD4F2C" w14:textId="77777777" w:rsidR="0078433B" w:rsidRDefault="0078433B" w:rsidP="00C40628">
      <w:pPr>
        <w:pStyle w:val="GvdeMetni"/>
        <w:kinsoku w:val="0"/>
        <w:overflowPunct w:val="0"/>
        <w:ind w:left="0" w:firstLine="0"/>
        <w:rPr>
          <w:b/>
          <w:bCs/>
        </w:rPr>
      </w:pPr>
    </w:p>
    <w:p w14:paraId="7FBD4F2D" w14:textId="77777777" w:rsidR="00D14CCB" w:rsidRDefault="00D14CCB" w:rsidP="00C40628">
      <w:pPr>
        <w:pStyle w:val="GvdeMetni"/>
        <w:kinsoku w:val="0"/>
        <w:overflowPunct w:val="0"/>
        <w:ind w:left="0" w:firstLine="0"/>
        <w:rPr>
          <w:b/>
          <w:bCs/>
        </w:rPr>
      </w:pPr>
    </w:p>
    <w:p w14:paraId="7FBD4F2E" w14:textId="77777777" w:rsidR="00D14CCB" w:rsidRDefault="00D14CCB" w:rsidP="00C40628">
      <w:pPr>
        <w:pStyle w:val="GvdeMetni"/>
        <w:kinsoku w:val="0"/>
        <w:overflowPunct w:val="0"/>
        <w:ind w:left="0" w:firstLine="0"/>
        <w:rPr>
          <w:b/>
          <w:bCs/>
        </w:rPr>
      </w:pPr>
    </w:p>
    <w:p w14:paraId="7FBD4F2F" w14:textId="77777777" w:rsidR="00D14CCB" w:rsidRDefault="00D14CCB" w:rsidP="00C40628">
      <w:pPr>
        <w:pStyle w:val="GvdeMetni"/>
        <w:kinsoku w:val="0"/>
        <w:overflowPunct w:val="0"/>
        <w:ind w:left="0" w:firstLine="0"/>
        <w:rPr>
          <w:b/>
          <w:bCs/>
        </w:rPr>
      </w:pPr>
    </w:p>
    <w:p w14:paraId="7FBD4F30" w14:textId="77777777" w:rsidR="00D14CCB" w:rsidRDefault="00D14CCB" w:rsidP="00C40628">
      <w:pPr>
        <w:pStyle w:val="GvdeMetni"/>
        <w:kinsoku w:val="0"/>
        <w:overflowPunct w:val="0"/>
        <w:ind w:left="0" w:firstLine="0"/>
        <w:rPr>
          <w:b/>
          <w:bCs/>
        </w:rPr>
      </w:pPr>
    </w:p>
    <w:p w14:paraId="7FBD4F31" w14:textId="77777777" w:rsidR="00D14CCB" w:rsidRDefault="00D14CCB" w:rsidP="00C40628">
      <w:pPr>
        <w:pStyle w:val="GvdeMetni"/>
        <w:kinsoku w:val="0"/>
        <w:overflowPunct w:val="0"/>
        <w:ind w:left="0" w:firstLine="0"/>
        <w:rPr>
          <w:b/>
          <w:bCs/>
        </w:rPr>
      </w:pPr>
    </w:p>
    <w:p w14:paraId="7FBD4F32"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sz w:val="24"/>
          <w:szCs w:val="24"/>
        </w:rPr>
      </w:pPr>
      <w:bookmarkStart w:id="11" w:name="_Toc220481993"/>
      <w:r w:rsidRPr="00D07B11">
        <w:rPr>
          <w:rFonts w:ascii="Times New Roman" w:hAnsi="Times New Roman" w:cs="Times New Roman"/>
          <w:sz w:val="24"/>
          <w:szCs w:val="24"/>
        </w:rPr>
        <w:lastRenderedPageBreak/>
        <w:t>İnsan Kaynakları</w:t>
      </w:r>
      <w:bookmarkEnd w:id="11"/>
    </w:p>
    <w:p w14:paraId="7FBD4F33" w14:textId="77777777" w:rsidR="0078433B" w:rsidRPr="00D07B11" w:rsidRDefault="0078433B" w:rsidP="00C40628">
      <w:pPr>
        <w:pStyle w:val="GvdeMetni"/>
        <w:kinsoku w:val="0"/>
        <w:overflowPunct w:val="0"/>
        <w:ind w:left="0" w:firstLine="0"/>
        <w:rPr>
          <w:b/>
          <w:bCs/>
        </w:rPr>
      </w:pPr>
    </w:p>
    <w:p w14:paraId="7FBD4F34" w14:textId="77777777" w:rsidR="0078433B" w:rsidRPr="00D07B11" w:rsidRDefault="0078433B" w:rsidP="00C21F0F">
      <w:pPr>
        <w:pStyle w:val="GvdeMetni"/>
        <w:kinsoku w:val="0"/>
        <w:overflowPunct w:val="0"/>
        <w:ind w:left="851" w:firstLine="0"/>
      </w:pPr>
      <w:r w:rsidRPr="00D07B11">
        <w:rPr>
          <w:b/>
          <w:bCs/>
        </w:rPr>
        <w:t>4.1-</w:t>
      </w:r>
      <w:r w:rsidRPr="00D07B11">
        <w:rPr>
          <w:b/>
          <w:bCs/>
          <w:spacing w:val="-1"/>
        </w:rPr>
        <w:t xml:space="preserve"> İdari</w:t>
      </w:r>
      <w:r w:rsidRPr="00D07B11">
        <w:rPr>
          <w:b/>
          <w:bCs/>
        </w:rPr>
        <w:t xml:space="preserve"> </w:t>
      </w:r>
      <w:r w:rsidRPr="00D07B11">
        <w:rPr>
          <w:b/>
          <w:bCs/>
          <w:spacing w:val="-1"/>
        </w:rPr>
        <w:t>Personel</w:t>
      </w:r>
    </w:p>
    <w:p w14:paraId="7FBD4F35" w14:textId="77777777" w:rsidR="0078433B" w:rsidRPr="00D07B11" w:rsidRDefault="0078433B" w:rsidP="00C40628">
      <w:pPr>
        <w:pStyle w:val="GvdeMetni"/>
        <w:kinsoku w:val="0"/>
        <w:overflowPunct w:val="0"/>
        <w:ind w:left="0" w:firstLine="0"/>
        <w:rPr>
          <w:b/>
          <w:bCs/>
        </w:rPr>
      </w:pPr>
    </w:p>
    <w:tbl>
      <w:tblPr>
        <w:tblW w:w="0" w:type="auto"/>
        <w:tblInd w:w="440" w:type="dxa"/>
        <w:tblLayout w:type="fixed"/>
        <w:tblCellMar>
          <w:left w:w="0" w:type="dxa"/>
          <w:right w:w="0" w:type="dxa"/>
        </w:tblCellMar>
        <w:tblLook w:val="0000" w:firstRow="0" w:lastRow="0" w:firstColumn="0" w:lastColumn="0" w:noHBand="0" w:noVBand="0"/>
      </w:tblPr>
      <w:tblGrid>
        <w:gridCol w:w="4756"/>
        <w:gridCol w:w="1448"/>
        <w:gridCol w:w="1299"/>
        <w:gridCol w:w="983"/>
      </w:tblGrid>
      <w:tr w:rsidR="0078433B" w:rsidRPr="00D07B11" w14:paraId="7FBD4F37" w14:textId="77777777" w:rsidTr="0078433B">
        <w:trPr>
          <w:trHeight w:hRule="exact" w:val="396"/>
        </w:trPr>
        <w:tc>
          <w:tcPr>
            <w:tcW w:w="8486" w:type="dxa"/>
            <w:gridSpan w:val="4"/>
            <w:tcBorders>
              <w:top w:val="single" w:sz="4" w:space="0" w:color="000000"/>
              <w:left w:val="single" w:sz="4" w:space="0" w:color="000000"/>
              <w:bottom w:val="single" w:sz="4" w:space="0" w:color="000000"/>
              <w:right w:val="single" w:sz="4" w:space="0" w:color="000000"/>
            </w:tcBorders>
          </w:tcPr>
          <w:p w14:paraId="7FBD4F36" w14:textId="77777777" w:rsidR="0078433B" w:rsidRPr="00D07B11" w:rsidRDefault="0078433B" w:rsidP="00C40628">
            <w:pPr>
              <w:pStyle w:val="TableParagraph"/>
              <w:kinsoku w:val="0"/>
              <w:overflowPunct w:val="0"/>
              <w:ind w:left="2082"/>
            </w:pPr>
            <w:r w:rsidRPr="00D07B11">
              <w:rPr>
                <w:b/>
                <w:bCs/>
                <w:spacing w:val="-1"/>
              </w:rPr>
              <w:t>İdari</w:t>
            </w:r>
            <w:r w:rsidRPr="00D07B11">
              <w:rPr>
                <w:b/>
                <w:bCs/>
              </w:rPr>
              <w:t xml:space="preserve"> </w:t>
            </w:r>
            <w:r w:rsidRPr="00D07B11">
              <w:rPr>
                <w:b/>
                <w:bCs/>
                <w:spacing w:val="-1"/>
              </w:rPr>
              <w:t>Personel</w:t>
            </w:r>
            <w:r w:rsidRPr="00D07B11">
              <w:rPr>
                <w:b/>
                <w:bCs/>
                <w:spacing w:val="1"/>
              </w:rPr>
              <w:t xml:space="preserve"> </w:t>
            </w:r>
            <w:r w:rsidRPr="00D07B11">
              <w:rPr>
                <w:b/>
                <w:bCs/>
                <w:spacing w:val="-1"/>
              </w:rPr>
              <w:t>(Kadroların</w:t>
            </w:r>
            <w:r w:rsidRPr="00D07B11">
              <w:rPr>
                <w:b/>
                <w:bCs/>
                <w:spacing w:val="1"/>
              </w:rPr>
              <w:t xml:space="preserve"> </w:t>
            </w:r>
            <w:r w:rsidRPr="00D07B11">
              <w:rPr>
                <w:b/>
                <w:bCs/>
                <w:spacing w:val="-1"/>
              </w:rPr>
              <w:t>Doluluk</w:t>
            </w:r>
            <w:r w:rsidRPr="00D07B11">
              <w:rPr>
                <w:b/>
                <w:bCs/>
              </w:rPr>
              <w:t xml:space="preserve"> Oranına </w:t>
            </w:r>
            <w:r w:rsidRPr="00D07B11">
              <w:rPr>
                <w:b/>
                <w:bCs/>
                <w:spacing w:val="-2"/>
              </w:rPr>
              <w:t>Göre)</w:t>
            </w:r>
          </w:p>
        </w:tc>
      </w:tr>
      <w:tr w:rsidR="0078433B" w:rsidRPr="00D07B11" w14:paraId="7FBD4F3C" w14:textId="77777777" w:rsidTr="00BA1A60">
        <w:trPr>
          <w:trHeight w:hRule="exact" w:val="309"/>
        </w:trPr>
        <w:tc>
          <w:tcPr>
            <w:tcW w:w="4756" w:type="dxa"/>
            <w:tcBorders>
              <w:top w:val="single" w:sz="4" w:space="0" w:color="000000"/>
              <w:left w:val="single" w:sz="4" w:space="0" w:color="000000"/>
              <w:bottom w:val="single" w:sz="4" w:space="0" w:color="000000"/>
              <w:right w:val="single" w:sz="4" w:space="0" w:color="000000"/>
            </w:tcBorders>
          </w:tcPr>
          <w:p w14:paraId="7FBD4F38" w14:textId="77777777" w:rsidR="0078433B" w:rsidRPr="00D07B11" w:rsidRDefault="0078433B" w:rsidP="00C40628">
            <w:pPr>
              <w:spacing w:after="0" w:line="240" w:lineRule="auto"/>
              <w:rPr>
                <w:rFonts w:ascii="Times New Roman" w:hAnsi="Times New Roman" w:cs="Times New Roman"/>
              </w:rPr>
            </w:pPr>
          </w:p>
        </w:tc>
        <w:tc>
          <w:tcPr>
            <w:tcW w:w="1448" w:type="dxa"/>
            <w:tcBorders>
              <w:top w:val="single" w:sz="4" w:space="0" w:color="000000"/>
              <w:left w:val="single" w:sz="4" w:space="0" w:color="000000"/>
              <w:bottom w:val="single" w:sz="4" w:space="0" w:color="000000"/>
              <w:right w:val="single" w:sz="4" w:space="0" w:color="000000"/>
            </w:tcBorders>
          </w:tcPr>
          <w:p w14:paraId="7FBD4F39" w14:textId="77777777" w:rsidR="0078433B" w:rsidRPr="00D07B11" w:rsidRDefault="0078433B" w:rsidP="00C40628">
            <w:pPr>
              <w:pStyle w:val="TableParagraph"/>
              <w:kinsoku w:val="0"/>
              <w:overflowPunct w:val="0"/>
              <w:ind w:left="462"/>
              <w:jc w:val="center"/>
            </w:pPr>
            <w:r w:rsidRPr="00D07B11">
              <w:t>Dolu</w:t>
            </w:r>
          </w:p>
        </w:tc>
        <w:tc>
          <w:tcPr>
            <w:tcW w:w="1299" w:type="dxa"/>
            <w:tcBorders>
              <w:top w:val="single" w:sz="4" w:space="0" w:color="000000"/>
              <w:left w:val="single" w:sz="4" w:space="0" w:color="000000"/>
              <w:bottom w:val="single" w:sz="4" w:space="0" w:color="000000"/>
              <w:right w:val="single" w:sz="4" w:space="0" w:color="000000"/>
            </w:tcBorders>
          </w:tcPr>
          <w:p w14:paraId="7FBD4F3A" w14:textId="77777777" w:rsidR="0078433B" w:rsidRPr="00D07B11" w:rsidRDefault="0078433B" w:rsidP="00C40628">
            <w:pPr>
              <w:pStyle w:val="TableParagraph"/>
              <w:kinsoku w:val="0"/>
              <w:overflowPunct w:val="0"/>
              <w:ind w:right="3"/>
              <w:jc w:val="center"/>
            </w:pPr>
            <w:r w:rsidRPr="00D07B11">
              <w:rPr>
                <w:spacing w:val="-1"/>
              </w:rPr>
              <w:t>Boş</w:t>
            </w:r>
          </w:p>
        </w:tc>
        <w:tc>
          <w:tcPr>
            <w:tcW w:w="983" w:type="dxa"/>
            <w:tcBorders>
              <w:top w:val="single" w:sz="4" w:space="0" w:color="000000"/>
              <w:left w:val="single" w:sz="4" w:space="0" w:color="000000"/>
              <w:bottom w:val="single" w:sz="4" w:space="0" w:color="000000"/>
              <w:right w:val="single" w:sz="4" w:space="0" w:color="000000"/>
            </w:tcBorders>
          </w:tcPr>
          <w:p w14:paraId="7FBD4F3B" w14:textId="77777777" w:rsidR="0078433B" w:rsidRPr="00D07B11" w:rsidRDefault="0078433B" w:rsidP="00BA1A60">
            <w:pPr>
              <w:pStyle w:val="TableParagraph"/>
              <w:kinsoku w:val="0"/>
              <w:overflowPunct w:val="0"/>
            </w:pPr>
            <w:r w:rsidRPr="00D07B11">
              <w:rPr>
                <w:spacing w:val="-1"/>
              </w:rPr>
              <w:t>Toplam</w:t>
            </w:r>
          </w:p>
        </w:tc>
      </w:tr>
      <w:tr w:rsidR="0078433B" w:rsidRPr="00D07B11" w14:paraId="7FBD4F41" w14:textId="77777777" w:rsidTr="00BA1A60">
        <w:trPr>
          <w:trHeight w:hRule="exact" w:val="333"/>
        </w:trPr>
        <w:tc>
          <w:tcPr>
            <w:tcW w:w="4756" w:type="dxa"/>
            <w:tcBorders>
              <w:top w:val="single" w:sz="4" w:space="0" w:color="000000"/>
              <w:left w:val="single" w:sz="4" w:space="0" w:color="000000"/>
              <w:bottom w:val="single" w:sz="4" w:space="0" w:color="000000"/>
              <w:right w:val="single" w:sz="4" w:space="0" w:color="000000"/>
            </w:tcBorders>
            <w:vAlign w:val="center"/>
          </w:tcPr>
          <w:p w14:paraId="7FBD4F3D" w14:textId="77777777" w:rsidR="0078433B" w:rsidRPr="00D07B11" w:rsidRDefault="0078433B" w:rsidP="00C40628">
            <w:pPr>
              <w:pStyle w:val="TableParagraph"/>
              <w:kinsoku w:val="0"/>
              <w:overflowPunct w:val="0"/>
            </w:pPr>
            <w:r w:rsidRPr="00D07B11">
              <w:rPr>
                <w:spacing w:val="-1"/>
              </w:rPr>
              <w:t>Genel</w:t>
            </w:r>
            <w:r w:rsidRPr="00D07B11">
              <w:rPr>
                <w:spacing w:val="2"/>
              </w:rPr>
              <w:t xml:space="preserve"> </w:t>
            </w:r>
            <w:r w:rsidRPr="00D07B11">
              <w:rPr>
                <w:spacing w:val="-1"/>
              </w:rPr>
              <w:t>İdari</w:t>
            </w:r>
            <w:r w:rsidRPr="00D07B11">
              <w:t xml:space="preserve"> Hizmetler</w:t>
            </w:r>
          </w:p>
        </w:tc>
        <w:tc>
          <w:tcPr>
            <w:tcW w:w="1448" w:type="dxa"/>
            <w:tcBorders>
              <w:top w:val="single" w:sz="4" w:space="0" w:color="000000"/>
              <w:left w:val="single" w:sz="4" w:space="0" w:color="000000"/>
              <w:bottom w:val="single" w:sz="4" w:space="0" w:color="000000"/>
              <w:right w:val="single" w:sz="4" w:space="0" w:color="000000"/>
            </w:tcBorders>
          </w:tcPr>
          <w:p w14:paraId="7FBD4F3E" w14:textId="4B57CB9D" w:rsidR="0078433B" w:rsidRPr="00D07B11" w:rsidRDefault="000A5E9B" w:rsidP="00C40628">
            <w:pPr>
              <w:pStyle w:val="TableParagraph"/>
              <w:kinsoku w:val="0"/>
              <w:overflowPunct w:val="0"/>
              <w:ind w:left="36"/>
              <w:jc w:val="center"/>
            </w:pPr>
            <w:r>
              <w:t>3</w:t>
            </w:r>
          </w:p>
        </w:tc>
        <w:tc>
          <w:tcPr>
            <w:tcW w:w="1299" w:type="dxa"/>
            <w:tcBorders>
              <w:top w:val="single" w:sz="4" w:space="0" w:color="000000"/>
              <w:left w:val="single" w:sz="4" w:space="0" w:color="000000"/>
              <w:bottom w:val="single" w:sz="4" w:space="0" w:color="000000"/>
              <w:right w:val="single" w:sz="4" w:space="0" w:color="000000"/>
            </w:tcBorders>
          </w:tcPr>
          <w:p w14:paraId="7FBD4F3F" w14:textId="77777777" w:rsidR="0078433B" w:rsidRPr="00D07B11" w:rsidRDefault="00BA1A60" w:rsidP="00C40628">
            <w:pPr>
              <w:pStyle w:val="TableParagraph"/>
              <w:kinsoku w:val="0"/>
              <w:overflowPunct w:val="0"/>
              <w:ind w:right="1"/>
              <w:jc w:val="center"/>
            </w:pPr>
            <w:r w:rsidRPr="00D07B11">
              <w:t>2</w:t>
            </w:r>
          </w:p>
        </w:tc>
        <w:tc>
          <w:tcPr>
            <w:tcW w:w="983" w:type="dxa"/>
            <w:tcBorders>
              <w:top w:val="single" w:sz="4" w:space="0" w:color="000000"/>
              <w:left w:val="single" w:sz="4" w:space="0" w:color="000000"/>
              <w:bottom w:val="single" w:sz="4" w:space="0" w:color="000000"/>
              <w:right w:val="single" w:sz="4" w:space="0" w:color="000000"/>
            </w:tcBorders>
          </w:tcPr>
          <w:p w14:paraId="7FBD4F40" w14:textId="4CA083EE" w:rsidR="0078433B" w:rsidRPr="00D07B11" w:rsidRDefault="000A5E9B" w:rsidP="00C40628">
            <w:pPr>
              <w:pStyle w:val="TableParagraph"/>
              <w:kinsoku w:val="0"/>
              <w:overflowPunct w:val="0"/>
              <w:jc w:val="center"/>
            </w:pPr>
            <w:r>
              <w:t>5</w:t>
            </w:r>
          </w:p>
        </w:tc>
      </w:tr>
      <w:tr w:rsidR="0078433B" w:rsidRPr="00D07B11" w14:paraId="7FBD4F46" w14:textId="77777777" w:rsidTr="00BA1A60">
        <w:trPr>
          <w:trHeight w:hRule="exact" w:val="347"/>
        </w:trPr>
        <w:tc>
          <w:tcPr>
            <w:tcW w:w="4756" w:type="dxa"/>
            <w:tcBorders>
              <w:top w:val="single" w:sz="4" w:space="0" w:color="000000"/>
              <w:left w:val="single" w:sz="4" w:space="0" w:color="000000"/>
              <w:bottom w:val="single" w:sz="4" w:space="0" w:color="000000"/>
              <w:right w:val="single" w:sz="4" w:space="0" w:color="000000"/>
            </w:tcBorders>
            <w:vAlign w:val="center"/>
          </w:tcPr>
          <w:p w14:paraId="7FBD4F42" w14:textId="77777777" w:rsidR="0078433B" w:rsidRPr="00D07B11" w:rsidRDefault="0078433B" w:rsidP="00C40628">
            <w:pPr>
              <w:pStyle w:val="TableParagraph"/>
              <w:kinsoku w:val="0"/>
              <w:overflowPunct w:val="0"/>
            </w:pPr>
            <w:r w:rsidRPr="00D07B11">
              <w:rPr>
                <w:b/>
                <w:bCs/>
              </w:rPr>
              <w:t>Toplam</w:t>
            </w:r>
          </w:p>
        </w:tc>
        <w:tc>
          <w:tcPr>
            <w:tcW w:w="1448" w:type="dxa"/>
            <w:tcBorders>
              <w:top w:val="single" w:sz="4" w:space="0" w:color="000000"/>
              <w:left w:val="single" w:sz="4" w:space="0" w:color="000000"/>
              <w:bottom w:val="single" w:sz="4" w:space="0" w:color="000000"/>
              <w:right w:val="single" w:sz="4" w:space="0" w:color="000000"/>
            </w:tcBorders>
          </w:tcPr>
          <w:p w14:paraId="7FBD4F43" w14:textId="19EE208B" w:rsidR="0078433B" w:rsidRPr="00D07B11" w:rsidRDefault="000A5E9B" w:rsidP="00C40628">
            <w:pPr>
              <w:pStyle w:val="TableParagraph"/>
              <w:kinsoku w:val="0"/>
              <w:overflowPunct w:val="0"/>
              <w:ind w:left="36"/>
              <w:jc w:val="center"/>
            </w:pPr>
            <w:r>
              <w:rPr>
                <w:b/>
                <w:bCs/>
              </w:rPr>
              <w:t>3</w:t>
            </w:r>
          </w:p>
        </w:tc>
        <w:tc>
          <w:tcPr>
            <w:tcW w:w="1299" w:type="dxa"/>
            <w:tcBorders>
              <w:top w:val="single" w:sz="4" w:space="0" w:color="000000"/>
              <w:left w:val="single" w:sz="4" w:space="0" w:color="000000"/>
              <w:bottom w:val="single" w:sz="4" w:space="0" w:color="000000"/>
              <w:right w:val="single" w:sz="4" w:space="0" w:color="000000"/>
            </w:tcBorders>
          </w:tcPr>
          <w:p w14:paraId="7FBD4F44" w14:textId="7B741C71" w:rsidR="0078433B" w:rsidRPr="00D07B11" w:rsidRDefault="000A5E9B" w:rsidP="00C40628">
            <w:pPr>
              <w:pStyle w:val="TableParagraph"/>
              <w:kinsoku w:val="0"/>
              <w:overflowPunct w:val="0"/>
              <w:ind w:right="1"/>
              <w:jc w:val="center"/>
            </w:pPr>
            <w:r>
              <w:rPr>
                <w:b/>
                <w:bCs/>
              </w:rPr>
              <w:t>2</w:t>
            </w:r>
          </w:p>
        </w:tc>
        <w:tc>
          <w:tcPr>
            <w:tcW w:w="983" w:type="dxa"/>
            <w:tcBorders>
              <w:top w:val="single" w:sz="4" w:space="0" w:color="000000"/>
              <w:left w:val="single" w:sz="4" w:space="0" w:color="000000"/>
              <w:bottom w:val="single" w:sz="4" w:space="0" w:color="000000"/>
              <w:right w:val="single" w:sz="4" w:space="0" w:color="000000"/>
            </w:tcBorders>
          </w:tcPr>
          <w:p w14:paraId="7FBD4F45" w14:textId="7206F5C4" w:rsidR="0078433B" w:rsidRPr="00D07B11" w:rsidRDefault="000A5E9B" w:rsidP="00C40628">
            <w:pPr>
              <w:pStyle w:val="TableParagraph"/>
              <w:kinsoku w:val="0"/>
              <w:overflowPunct w:val="0"/>
              <w:jc w:val="center"/>
            </w:pPr>
            <w:r>
              <w:rPr>
                <w:b/>
                <w:bCs/>
              </w:rPr>
              <w:t>5</w:t>
            </w:r>
          </w:p>
        </w:tc>
      </w:tr>
    </w:tbl>
    <w:p w14:paraId="7FBD4F47" w14:textId="77777777" w:rsidR="0078433B" w:rsidRPr="00D07B11" w:rsidRDefault="0078433B" w:rsidP="00C40628">
      <w:pPr>
        <w:pStyle w:val="GvdeMetni"/>
        <w:kinsoku w:val="0"/>
        <w:overflowPunct w:val="0"/>
        <w:ind w:left="0" w:firstLine="0"/>
        <w:rPr>
          <w:b/>
          <w:bCs/>
        </w:rPr>
      </w:pPr>
    </w:p>
    <w:p w14:paraId="7FBD4F48" w14:textId="77777777" w:rsidR="0078433B" w:rsidRPr="00D07B11" w:rsidRDefault="0078433B" w:rsidP="00C21F0F">
      <w:pPr>
        <w:pStyle w:val="GvdeMetni"/>
        <w:kinsoku w:val="0"/>
        <w:overflowPunct w:val="0"/>
        <w:ind w:left="851" w:firstLine="0"/>
      </w:pPr>
      <w:r w:rsidRPr="00D07B11">
        <w:rPr>
          <w:b/>
          <w:bCs/>
        </w:rPr>
        <w:t>4.2-</w:t>
      </w:r>
      <w:r w:rsidRPr="00D07B11">
        <w:rPr>
          <w:b/>
          <w:bCs/>
          <w:spacing w:val="-1"/>
        </w:rPr>
        <w:t xml:space="preserve"> İdari</w:t>
      </w:r>
      <w:r w:rsidRPr="00D07B11">
        <w:rPr>
          <w:b/>
          <w:bCs/>
        </w:rPr>
        <w:t xml:space="preserve"> </w:t>
      </w:r>
      <w:r w:rsidRPr="00D07B11">
        <w:rPr>
          <w:b/>
          <w:bCs/>
          <w:spacing w:val="-1"/>
        </w:rPr>
        <w:t>Personelin</w:t>
      </w:r>
      <w:r w:rsidRPr="00D07B11">
        <w:rPr>
          <w:b/>
          <w:bCs/>
        </w:rPr>
        <w:t xml:space="preserve"> Eğitim</w:t>
      </w:r>
      <w:r w:rsidRPr="00D07B11">
        <w:rPr>
          <w:b/>
          <w:bCs/>
          <w:spacing w:val="-3"/>
        </w:rPr>
        <w:t xml:space="preserve"> </w:t>
      </w:r>
      <w:r w:rsidRPr="00D07B11">
        <w:rPr>
          <w:b/>
          <w:bCs/>
          <w:spacing w:val="-1"/>
        </w:rPr>
        <w:t>Durumu</w:t>
      </w:r>
    </w:p>
    <w:p w14:paraId="7FBD4F49" w14:textId="77777777" w:rsidR="0078433B" w:rsidRPr="00D07B11" w:rsidRDefault="0078433B" w:rsidP="00C40628">
      <w:pPr>
        <w:pStyle w:val="GvdeMetni"/>
        <w:kinsoku w:val="0"/>
        <w:overflowPunct w:val="0"/>
        <w:ind w:left="0" w:firstLine="0"/>
        <w:rPr>
          <w:b/>
          <w:bCs/>
        </w:rPr>
      </w:pPr>
    </w:p>
    <w:tbl>
      <w:tblPr>
        <w:tblW w:w="0" w:type="auto"/>
        <w:tblInd w:w="440" w:type="dxa"/>
        <w:tblLayout w:type="fixed"/>
        <w:tblCellMar>
          <w:left w:w="0" w:type="dxa"/>
          <w:right w:w="0" w:type="dxa"/>
        </w:tblCellMar>
        <w:tblLook w:val="0000" w:firstRow="0" w:lastRow="0" w:firstColumn="0" w:lastColumn="0" w:noHBand="0" w:noVBand="0"/>
      </w:tblPr>
      <w:tblGrid>
        <w:gridCol w:w="1461"/>
        <w:gridCol w:w="1391"/>
        <w:gridCol w:w="1378"/>
        <w:gridCol w:w="1374"/>
        <w:gridCol w:w="1332"/>
        <w:gridCol w:w="1550"/>
      </w:tblGrid>
      <w:tr w:rsidR="0078433B" w:rsidRPr="00D07B11" w14:paraId="7FBD4F4B" w14:textId="77777777" w:rsidTr="0078433B">
        <w:trPr>
          <w:trHeight w:hRule="exact" w:val="399"/>
        </w:trPr>
        <w:tc>
          <w:tcPr>
            <w:tcW w:w="8486" w:type="dxa"/>
            <w:gridSpan w:val="6"/>
            <w:tcBorders>
              <w:top w:val="single" w:sz="4" w:space="0" w:color="000000"/>
              <w:left w:val="single" w:sz="4" w:space="0" w:color="000000"/>
              <w:bottom w:val="single" w:sz="4" w:space="0" w:color="000000"/>
              <w:right w:val="single" w:sz="4" w:space="0" w:color="000000"/>
            </w:tcBorders>
          </w:tcPr>
          <w:p w14:paraId="7FBD4F4A" w14:textId="77777777" w:rsidR="0078433B" w:rsidRPr="00D07B11" w:rsidRDefault="0078433B" w:rsidP="00C40628">
            <w:pPr>
              <w:pStyle w:val="TableParagraph"/>
              <w:kinsoku w:val="0"/>
              <w:overflowPunct w:val="0"/>
              <w:ind w:left="3023"/>
            </w:pPr>
            <w:r w:rsidRPr="00D07B11">
              <w:rPr>
                <w:b/>
                <w:bCs/>
                <w:spacing w:val="-1"/>
              </w:rPr>
              <w:t>İdari</w:t>
            </w:r>
            <w:r w:rsidRPr="00D07B11">
              <w:rPr>
                <w:b/>
                <w:bCs/>
              </w:rPr>
              <w:t xml:space="preserve"> </w:t>
            </w:r>
            <w:r w:rsidRPr="00D07B11">
              <w:rPr>
                <w:b/>
                <w:bCs/>
                <w:spacing w:val="-1"/>
              </w:rPr>
              <w:t>Personelin</w:t>
            </w:r>
            <w:r w:rsidRPr="00D07B11">
              <w:rPr>
                <w:b/>
                <w:bCs/>
              </w:rPr>
              <w:t xml:space="preserve"> Eğitim </w:t>
            </w:r>
            <w:r w:rsidRPr="00D07B11">
              <w:rPr>
                <w:b/>
                <w:bCs/>
                <w:spacing w:val="-1"/>
              </w:rPr>
              <w:t>Durumu</w:t>
            </w:r>
          </w:p>
        </w:tc>
      </w:tr>
      <w:tr w:rsidR="0078433B" w:rsidRPr="00D07B11" w14:paraId="7FBD4F52" w14:textId="77777777" w:rsidTr="00EE3489">
        <w:trPr>
          <w:trHeight w:hRule="exact" w:val="351"/>
        </w:trPr>
        <w:tc>
          <w:tcPr>
            <w:tcW w:w="1461" w:type="dxa"/>
            <w:tcBorders>
              <w:top w:val="single" w:sz="4" w:space="0" w:color="000000"/>
              <w:left w:val="single" w:sz="4" w:space="0" w:color="000000"/>
              <w:bottom w:val="single" w:sz="4" w:space="0" w:color="000000"/>
              <w:right w:val="single" w:sz="4" w:space="0" w:color="000000"/>
            </w:tcBorders>
          </w:tcPr>
          <w:p w14:paraId="7FBD4F4C" w14:textId="77777777" w:rsidR="0078433B" w:rsidRPr="00D07B11" w:rsidRDefault="0078433B" w:rsidP="00C40628">
            <w:pPr>
              <w:spacing w:after="0" w:line="240" w:lineRule="auto"/>
              <w:rPr>
                <w:rFonts w:ascii="Times New Roman" w:hAnsi="Times New Roman" w:cs="Times New Roman"/>
              </w:rPr>
            </w:pPr>
          </w:p>
        </w:tc>
        <w:tc>
          <w:tcPr>
            <w:tcW w:w="1391" w:type="dxa"/>
            <w:tcBorders>
              <w:top w:val="single" w:sz="4" w:space="0" w:color="000000"/>
              <w:left w:val="single" w:sz="4" w:space="0" w:color="000000"/>
              <w:bottom w:val="single" w:sz="4" w:space="0" w:color="000000"/>
              <w:right w:val="single" w:sz="4" w:space="0" w:color="000000"/>
            </w:tcBorders>
          </w:tcPr>
          <w:p w14:paraId="7FBD4F4D" w14:textId="77777777" w:rsidR="0078433B" w:rsidRPr="00D07B11" w:rsidRDefault="0078433B" w:rsidP="00C40628">
            <w:pPr>
              <w:pStyle w:val="TableParagraph"/>
              <w:kinsoku w:val="0"/>
              <w:overflowPunct w:val="0"/>
              <w:ind w:left="181"/>
            </w:pPr>
            <w:r w:rsidRPr="00D07B11">
              <w:rPr>
                <w:spacing w:val="-1"/>
              </w:rPr>
              <w:t>İlköğretim</w:t>
            </w:r>
          </w:p>
        </w:tc>
        <w:tc>
          <w:tcPr>
            <w:tcW w:w="1378" w:type="dxa"/>
            <w:tcBorders>
              <w:top w:val="single" w:sz="4" w:space="0" w:color="000000"/>
              <w:left w:val="single" w:sz="4" w:space="0" w:color="000000"/>
              <w:bottom w:val="single" w:sz="4" w:space="0" w:color="000000"/>
              <w:right w:val="single" w:sz="4" w:space="0" w:color="000000"/>
            </w:tcBorders>
          </w:tcPr>
          <w:p w14:paraId="7FBD4F4E" w14:textId="77777777" w:rsidR="0078433B" w:rsidRPr="00D07B11" w:rsidRDefault="0078433B" w:rsidP="00C40628">
            <w:pPr>
              <w:pStyle w:val="TableParagraph"/>
              <w:kinsoku w:val="0"/>
              <w:overflowPunct w:val="0"/>
              <w:ind w:right="2"/>
              <w:jc w:val="center"/>
            </w:pPr>
            <w:r w:rsidRPr="00D07B11">
              <w:rPr>
                <w:spacing w:val="-1"/>
              </w:rPr>
              <w:t>Lise</w:t>
            </w:r>
          </w:p>
        </w:tc>
        <w:tc>
          <w:tcPr>
            <w:tcW w:w="1374" w:type="dxa"/>
            <w:tcBorders>
              <w:top w:val="single" w:sz="4" w:space="0" w:color="000000"/>
              <w:left w:val="single" w:sz="4" w:space="0" w:color="000000"/>
              <w:bottom w:val="single" w:sz="4" w:space="0" w:color="000000"/>
              <w:right w:val="single" w:sz="4" w:space="0" w:color="000000"/>
            </w:tcBorders>
          </w:tcPr>
          <w:p w14:paraId="7FBD4F4F" w14:textId="77777777" w:rsidR="0078433B" w:rsidRPr="00D07B11" w:rsidRDefault="0078433B" w:rsidP="00C40628">
            <w:pPr>
              <w:pStyle w:val="TableParagraph"/>
              <w:kinsoku w:val="0"/>
              <w:overflowPunct w:val="0"/>
              <w:ind w:left="191"/>
            </w:pPr>
            <w:r w:rsidRPr="00D07B11">
              <w:t>Ön</w:t>
            </w:r>
            <w:r w:rsidRPr="00D07B11">
              <w:rPr>
                <w:spacing w:val="1"/>
              </w:rPr>
              <w:t xml:space="preserve"> </w:t>
            </w:r>
            <w:r w:rsidRPr="00D07B11">
              <w:rPr>
                <w:spacing w:val="-1"/>
              </w:rPr>
              <w:t>Lisans</w:t>
            </w:r>
          </w:p>
        </w:tc>
        <w:tc>
          <w:tcPr>
            <w:tcW w:w="1332" w:type="dxa"/>
            <w:tcBorders>
              <w:top w:val="single" w:sz="4" w:space="0" w:color="000000"/>
              <w:left w:val="single" w:sz="4" w:space="0" w:color="000000"/>
              <w:bottom w:val="single" w:sz="4" w:space="0" w:color="000000"/>
              <w:right w:val="single" w:sz="4" w:space="0" w:color="000000"/>
            </w:tcBorders>
          </w:tcPr>
          <w:p w14:paraId="7FBD4F50" w14:textId="77777777" w:rsidR="0078433B" w:rsidRPr="00D07B11" w:rsidRDefault="0078433B" w:rsidP="00C40628">
            <w:pPr>
              <w:pStyle w:val="TableParagraph"/>
              <w:kinsoku w:val="0"/>
              <w:overflowPunct w:val="0"/>
              <w:ind w:left="368"/>
            </w:pPr>
            <w:r w:rsidRPr="00D07B11">
              <w:rPr>
                <w:spacing w:val="-1"/>
              </w:rPr>
              <w:t>Lisans</w:t>
            </w:r>
          </w:p>
        </w:tc>
        <w:tc>
          <w:tcPr>
            <w:tcW w:w="1550" w:type="dxa"/>
            <w:tcBorders>
              <w:top w:val="single" w:sz="4" w:space="0" w:color="000000"/>
              <w:left w:val="single" w:sz="4" w:space="0" w:color="000000"/>
              <w:bottom w:val="single" w:sz="4" w:space="0" w:color="000000"/>
              <w:right w:val="single" w:sz="4" w:space="0" w:color="000000"/>
            </w:tcBorders>
          </w:tcPr>
          <w:p w14:paraId="7FBD4F51" w14:textId="77777777" w:rsidR="0078433B" w:rsidRPr="00D07B11" w:rsidRDefault="0078433B" w:rsidP="00C40628">
            <w:pPr>
              <w:pStyle w:val="TableParagraph"/>
              <w:kinsoku w:val="0"/>
              <w:overflowPunct w:val="0"/>
              <w:ind w:left="203"/>
            </w:pPr>
            <w:r w:rsidRPr="00D07B11">
              <w:rPr>
                <w:spacing w:val="-2"/>
              </w:rPr>
              <w:t>Y.L.</w:t>
            </w:r>
            <w:r w:rsidRPr="00D07B11">
              <w:t xml:space="preserve"> </w:t>
            </w:r>
            <w:r w:rsidRPr="00D07B11">
              <w:rPr>
                <w:spacing w:val="1"/>
              </w:rPr>
              <w:t>ve</w:t>
            </w:r>
            <w:r w:rsidRPr="00D07B11">
              <w:rPr>
                <w:spacing w:val="-1"/>
              </w:rPr>
              <w:t xml:space="preserve"> </w:t>
            </w:r>
            <w:proofErr w:type="spellStart"/>
            <w:r w:rsidR="00EE3489" w:rsidRPr="00D07B11">
              <w:rPr>
                <w:spacing w:val="-1"/>
              </w:rPr>
              <w:t>D</w:t>
            </w:r>
            <w:r w:rsidRPr="00D07B11">
              <w:t>okt</w:t>
            </w:r>
            <w:proofErr w:type="spellEnd"/>
            <w:r w:rsidRPr="00D07B11">
              <w:t>.</w:t>
            </w:r>
          </w:p>
        </w:tc>
      </w:tr>
      <w:tr w:rsidR="00EE3489" w:rsidRPr="00D07B11" w14:paraId="7FBD4F59" w14:textId="77777777" w:rsidTr="00EE3489">
        <w:trPr>
          <w:trHeight w:hRule="exact" w:val="324"/>
        </w:trPr>
        <w:tc>
          <w:tcPr>
            <w:tcW w:w="1461" w:type="dxa"/>
            <w:tcBorders>
              <w:top w:val="single" w:sz="4" w:space="0" w:color="000000"/>
              <w:left w:val="single" w:sz="4" w:space="0" w:color="000000"/>
              <w:bottom w:val="single" w:sz="4" w:space="0" w:color="000000"/>
              <w:right w:val="single" w:sz="4" w:space="0" w:color="000000"/>
            </w:tcBorders>
          </w:tcPr>
          <w:p w14:paraId="7FBD4F53" w14:textId="77777777" w:rsidR="00EE3489" w:rsidRPr="00D07B11" w:rsidRDefault="00EE3489" w:rsidP="00C40628">
            <w:pPr>
              <w:pStyle w:val="TableParagraph"/>
              <w:kinsoku w:val="0"/>
              <w:overflowPunct w:val="0"/>
              <w:ind w:left="104"/>
            </w:pPr>
            <w:r w:rsidRPr="00D07B11">
              <w:t xml:space="preserve">Kişi </w:t>
            </w:r>
            <w:r w:rsidRPr="00D07B11">
              <w:rPr>
                <w:spacing w:val="-1"/>
              </w:rPr>
              <w:t>Sayısı</w:t>
            </w:r>
          </w:p>
        </w:tc>
        <w:tc>
          <w:tcPr>
            <w:tcW w:w="1391" w:type="dxa"/>
            <w:tcBorders>
              <w:top w:val="single" w:sz="4" w:space="0" w:color="000000"/>
              <w:left w:val="single" w:sz="4" w:space="0" w:color="000000"/>
              <w:bottom w:val="single" w:sz="4" w:space="0" w:color="000000"/>
              <w:right w:val="single" w:sz="4" w:space="0" w:color="000000"/>
            </w:tcBorders>
          </w:tcPr>
          <w:p w14:paraId="7FBD4F54" w14:textId="77777777" w:rsidR="00EE3489" w:rsidRPr="00D07B11" w:rsidRDefault="00EE3489" w:rsidP="00C40628">
            <w:pPr>
              <w:spacing w:after="0" w:line="240" w:lineRule="auto"/>
              <w:rPr>
                <w:rFonts w:ascii="Times New Roman" w:hAnsi="Times New Roman" w:cs="Times New Roman"/>
              </w:rPr>
            </w:pPr>
          </w:p>
        </w:tc>
        <w:tc>
          <w:tcPr>
            <w:tcW w:w="1378" w:type="dxa"/>
            <w:tcBorders>
              <w:top w:val="single" w:sz="4" w:space="0" w:color="000000"/>
              <w:left w:val="single" w:sz="4" w:space="0" w:color="000000"/>
              <w:bottom w:val="single" w:sz="4" w:space="0" w:color="000000"/>
              <w:right w:val="single" w:sz="4" w:space="0" w:color="000000"/>
            </w:tcBorders>
          </w:tcPr>
          <w:p w14:paraId="7FBD4F55" w14:textId="77777777" w:rsidR="00EE3489" w:rsidRPr="00D07B11" w:rsidRDefault="00EE3489" w:rsidP="00C40628">
            <w:pPr>
              <w:spacing w:after="0" w:line="240" w:lineRule="auto"/>
              <w:rPr>
                <w:rFonts w:ascii="Times New Roman" w:hAnsi="Times New Roman" w:cs="Times New Roman"/>
              </w:rPr>
            </w:pPr>
          </w:p>
        </w:tc>
        <w:tc>
          <w:tcPr>
            <w:tcW w:w="1374" w:type="dxa"/>
            <w:tcBorders>
              <w:top w:val="single" w:sz="4" w:space="0" w:color="000000"/>
              <w:left w:val="single" w:sz="4" w:space="0" w:color="000000"/>
              <w:bottom w:val="single" w:sz="4" w:space="0" w:color="000000"/>
              <w:right w:val="single" w:sz="4" w:space="0" w:color="000000"/>
            </w:tcBorders>
          </w:tcPr>
          <w:p w14:paraId="7FBD4F56" w14:textId="77777777" w:rsidR="00EE3489" w:rsidRPr="00D07B11" w:rsidRDefault="00EE3489" w:rsidP="00C40628">
            <w:pPr>
              <w:spacing w:after="0" w:line="240" w:lineRule="auto"/>
              <w:rPr>
                <w:rFonts w:ascii="Times New Roman" w:hAnsi="Times New Roman" w:cs="Times New Roman"/>
              </w:rPr>
            </w:pPr>
          </w:p>
        </w:tc>
        <w:tc>
          <w:tcPr>
            <w:tcW w:w="1332" w:type="dxa"/>
            <w:tcBorders>
              <w:top w:val="single" w:sz="4" w:space="0" w:color="000000"/>
              <w:left w:val="single" w:sz="4" w:space="0" w:color="000000"/>
              <w:bottom w:val="single" w:sz="4" w:space="0" w:color="000000"/>
              <w:right w:val="single" w:sz="4" w:space="0" w:color="000000"/>
            </w:tcBorders>
          </w:tcPr>
          <w:p w14:paraId="7FBD4F57" w14:textId="77777777" w:rsidR="00EE3489" w:rsidRPr="00540F14" w:rsidRDefault="00EE3489" w:rsidP="00C40628">
            <w:pPr>
              <w:pStyle w:val="TableParagraph"/>
              <w:kinsoku w:val="0"/>
              <w:overflowPunct w:val="0"/>
              <w:ind w:left="2"/>
              <w:jc w:val="center"/>
            </w:pPr>
            <w:r w:rsidRPr="00540F14">
              <w:t>1</w:t>
            </w:r>
          </w:p>
        </w:tc>
        <w:tc>
          <w:tcPr>
            <w:tcW w:w="1550" w:type="dxa"/>
            <w:tcBorders>
              <w:top w:val="single" w:sz="4" w:space="0" w:color="000000"/>
              <w:left w:val="single" w:sz="4" w:space="0" w:color="000000"/>
              <w:bottom w:val="single" w:sz="4" w:space="0" w:color="000000"/>
              <w:right w:val="single" w:sz="4" w:space="0" w:color="000000"/>
            </w:tcBorders>
          </w:tcPr>
          <w:p w14:paraId="7FBD4F58" w14:textId="39D55D63" w:rsidR="00EE3489" w:rsidRPr="00540F14" w:rsidRDefault="000A5E9B" w:rsidP="00C40628">
            <w:pPr>
              <w:pStyle w:val="TableParagraph"/>
              <w:kinsoku w:val="0"/>
              <w:overflowPunct w:val="0"/>
              <w:ind w:left="2"/>
              <w:jc w:val="center"/>
            </w:pPr>
            <w:r>
              <w:t>2</w:t>
            </w:r>
          </w:p>
        </w:tc>
      </w:tr>
      <w:tr w:rsidR="00EE3489" w:rsidRPr="00D07B11" w14:paraId="7FBD4F60" w14:textId="77777777" w:rsidTr="00EE3489">
        <w:trPr>
          <w:trHeight w:hRule="exact" w:val="327"/>
        </w:trPr>
        <w:tc>
          <w:tcPr>
            <w:tcW w:w="1461" w:type="dxa"/>
            <w:tcBorders>
              <w:top w:val="single" w:sz="4" w:space="0" w:color="000000"/>
              <w:left w:val="single" w:sz="4" w:space="0" w:color="000000"/>
              <w:bottom w:val="single" w:sz="4" w:space="0" w:color="000000"/>
              <w:right w:val="single" w:sz="4" w:space="0" w:color="000000"/>
            </w:tcBorders>
          </w:tcPr>
          <w:p w14:paraId="7FBD4F5A" w14:textId="77777777" w:rsidR="00EE3489" w:rsidRPr="00D07B11" w:rsidRDefault="00EE3489" w:rsidP="00C40628">
            <w:pPr>
              <w:pStyle w:val="TableParagraph"/>
              <w:kinsoku w:val="0"/>
              <w:overflowPunct w:val="0"/>
              <w:ind w:left="104"/>
            </w:pPr>
            <w:r w:rsidRPr="00D07B11">
              <w:t>Yüzde</w:t>
            </w:r>
          </w:p>
        </w:tc>
        <w:tc>
          <w:tcPr>
            <w:tcW w:w="1391" w:type="dxa"/>
            <w:tcBorders>
              <w:top w:val="single" w:sz="4" w:space="0" w:color="000000"/>
              <w:left w:val="single" w:sz="4" w:space="0" w:color="000000"/>
              <w:bottom w:val="single" w:sz="4" w:space="0" w:color="000000"/>
              <w:right w:val="single" w:sz="4" w:space="0" w:color="000000"/>
            </w:tcBorders>
          </w:tcPr>
          <w:p w14:paraId="7FBD4F5B" w14:textId="77777777" w:rsidR="00EE3489" w:rsidRPr="00D07B11" w:rsidRDefault="00EE3489" w:rsidP="00C40628">
            <w:pPr>
              <w:spacing w:after="0" w:line="240" w:lineRule="auto"/>
              <w:rPr>
                <w:rFonts w:ascii="Times New Roman" w:hAnsi="Times New Roman" w:cs="Times New Roman"/>
              </w:rPr>
            </w:pPr>
          </w:p>
        </w:tc>
        <w:tc>
          <w:tcPr>
            <w:tcW w:w="1378" w:type="dxa"/>
            <w:tcBorders>
              <w:top w:val="single" w:sz="4" w:space="0" w:color="000000"/>
              <w:left w:val="single" w:sz="4" w:space="0" w:color="000000"/>
              <w:bottom w:val="single" w:sz="4" w:space="0" w:color="000000"/>
              <w:right w:val="single" w:sz="4" w:space="0" w:color="000000"/>
            </w:tcBorders>
          </w:tcPr>
          <w:p w14:paraId="7FBD4F5C" w14:textId="77777777" w:rsidR="00EE3489" w:rsidRPr="00D07B11" w:rsidRDefault="00EE3489" w:rsidP="00C40628">
            <w:pPr>
              <w:spacing w:after="0" w:line="240" w:lineRule="auto"/>
              <w:rPr>
                <w:rFonts w:ascii="Times New Roman" w:hAnsi="Times New Roman" w:cs="Times New Roman"/>
              </w:rPr>
            </w:pPr>
          </w:p>
        </w:tc>
        <w:tc>
          <w:tcPr>
            <w:tcW w:w="1374" w:type="dxa"/>
            <w:tcBorders>
              <w:top w:val="single" w:sz="4" w:space="0" w:color="000000"/>
              <w:left w:val="single" w:sz="4" w:space="0" w:color="000000"/>
              <w:bottom w:val="single" w:sz="4" w:space="0" w:color="000000"/>
              <w:right w:val="single" w:sz="4" w:space="0" w:color="000000"/>
            </w:tcBorders>
          </w:tcPr>
          <w:p w14:paraId="7FBD4F5D" w14:textId="77777777" w:rsidR="00EE3489" w:rsidRPr="00D07B11" w:rsidRDefault="00EE3489" w:rsidP="00C40628">
            <w:pPr>
              <w:spacing w:after="0" w:line="240" w:lineRule="auto"/>
              <w:rPr>
                <w:rFonts w:ascii="Times New Roman" w:hAnsi="Times New Roman" w:cs="Times New Roman"/>
              </w:rPr>
            </w:pPr>
          </w:p>
        </w:tc>
        <w:tc>
          <w:tcPr>
            <w:tcW w:w="1332" w:type="dxa"/>
            <w:tcBorders>
              <w:top w:val="single" w:sz="4" w:space="0" w:color="000000"/>
              <w:left w:val="single" w:sz="4" w:space="0" w:color="000000"/>
              <w:bottom w:val="single" w:sz="4" w:space="0" w:color="000000"/>
              <w:right w:val="single" w:sz="4" w:space="0" w:color="000000"/>
            </w:tcBorders>
          </w:tcPr>
          <w:p w14:paraId="7FBD4F5E" w14:textId="59E4E9A2" w:rsidR="00EE3489" w:rsidRPr="00540F14" w:rsidRDefault="000A5E9B" w:rsidP="00C40628">
            <w:pPr>
              <w:pStyle w:val="TableParagraph"/>
              <w:kinsoku w:val="0"/>
              <w:overflowPunct w:val="0"/>
              <w:ind w:left="2"/>
              <w:jc w:val="center"/>
            </w:pPr>
            <w:r>
              <w:t>33</w:t>
            </w:r>
          </w:p>
        </w:tc>
        <w:tc>
          <w:tcPr>
            <w:tcW w:w="1550" w:type="dxa"/>
            <w:tcBorders>
              <w:top w:val="single" w:sz="4" w:space="0" w:color="000000"/>
              <w:left w:val="single" w:sz="4" w:space="0" w:color="000000"/>
              <w:bottom w:val="single" w:sz="4" w:space="0" w:color="000000"/>
              <w:right w:val="single" w:sz="4" w:space="0" w:color="000000"/>
            </w:tcBorders>
          </w:tcPr>
          <w:p w14:paraId="7FBD4F5F" w14:textId="06305CD1" w:rsidR="00EE3489" w:rsidRPr="00540F14" w:rsidRDefault="000A5E9B" w:rsidP="00C40628">
            <w:pPr>
              <w:pStyle w:val="TableParagraph"/>
              <w:kinsoku w:val="0"/>
              <w:overflowPunct w:val="0"/>
              <w:ind w:left="2"/>
              <w:jc w:val="center"/>
            </w:pPr>
            <w:r>
              <w:t>66</w:t>
            </w:r>
          </w:p>
        </w:tc>
      </w:tr>
    </w:tbl>
    <w:p w14:paraId="7FBD4F61" w14:textId="77777777" w:rsidR="0078433B" w:rsidRPr="00D07B11" w:rsidRDefault="0078433B" w:rsidP="00C40628">
      <w:pPr>
        <w:pStyle w:val="GvdeMetni"/>
        <w:kinsoku w:val="0"/>
        <w:overflowPunct w:val="0"/>
        <w:ind w:left="0" w:firstLine="0"/>
        <w:rPr>
          <w:b/>
          <w:bCs/>
        </w:rPr>
      </w:pPr>
    </w:p>
    <w:p w14:paraId="7FBD4F62" w14:textId="77777777" w:rsidR="0078433B" w:rsidRPr="00D07B11" w:rsidRDefault="0078433B" w:rsidP="00C21F0F">
      <w:pPr>
        <w:pStyle w:val="GvdeMetni"/>
        <w:kinsoku w:val="0"/>
        <w:overflowPunct w:val="0"/>
        <w:ind w:left="851" w:firstLine="0"/>
      </w:pPr>
      <w:r w:rsidRPr="00D07B11">
        <w:rPr>
          <w:b/>
          <w:bCs/>
        </w:rPr>
        <w:t>4.3-</w:t>
      </w:r>
      <w:r w:rsidRPr="00D07B11">
        <w:rPr>
          <w:b/>
          <w:bCs/>
          <w:spacing w:val="-1"/>
        </w:rPr>
        <w:t xml:space="preserve"> İdari</w:t>
      </w:r>
      <w:r w:rsidRPr="00D07B11">
        <w:rPr>
          <w:b/>
          <w:bCs/>
        </w:rPr>
        <w:t xml:space="preserve"> </w:t>
      </w:r>
      <w:r w:rsidRPr="00D07B11">
        <w:rPr>
          <w:b/>
          <w:bCs/>
          <w:spacing w:val="-1"/>
        </w:rPr>
        <w:t>Personelin</w:t>
      </w:r>
      <w:r w:rsidRPr="00D07B11">
        <w:rPr>
          <w:b/>
          <w:bCs/>
        </w:rPr>
        <w:t xml:space="preserve"> </w:t>
      </w:r>
      <w:r w:rsidRPr="00D07B11">
        <w:rPr>
          <w:b/>
          <w:bCs/>
          <w:spacing w:val="-1"/>
        </w:rPr>
        <w:t>Hizmet</w:t>
      </w:r>
      <w:r w:rsidRPr="00D07B11">
        <w:rPr>
          <w:b/>
          <w:bCs/>
        </w:rPr>
        <w:t xml:space="preserve"> </w:t>
      </w:r>
      <w:r w:rsidRPr="00D07B11">
        <w:rPr>
          <w:b/>
          <w:bCs/>
          <w:spacing w:val="-1"/>
        </w:rPr>
        <w:t>Süreleri</w:t>
      </w:r>
    </w:p>
    <w:p w14:paraId="7FBD4F63" w14:textId="77777777" w:rsidR="0078433B" w:rsidRPr="00D07B11" w:rsidRDefault="0078433B" w:rsidP="00C40628">
      <w:pPr>
        <w:pStyle w:val="GvdeMetni"/>
        <w:kinsoku w:val="0"/>
        <w:overflowPunct w:val="0"/>
        <w:ind w:left="0" w:firstLine="0"/>
        <w:rPr>
          <w:b/>
          <w:bCs/>
        </w:rPr>
      </w:pPr>
    </w:p>
    <w:tbl>
      <w:tblPr>
        <w:tblW w:w="0" w:type="auto"/>
        <w:tblInd w:w="431" w:type="dxa"/>
        <w:tblLayout w:type="fixed"/>
        <w:tblCellMar>
          <w:left w:w="0" w:type="dxa"/>
          <w:right w:w="0" w:type="dxa"/>
        </w:tblCellMar>
        <w:tblLook w:val="0000" w:firstRow="0" w:lastRow="0" w:firstColumn="0" w:lastColumn="0" w:noHBand="0" w:noVBand="0"/>
      </w:tblPr>
      <w:tblGrid>
        <w:gridCol w:w="1275"/>
        <w:gridCol w:w="993"/>
        <w:gridCol w:w="1134"/>
        <w:gridCol w:w="1134"/>
        <w:gridCol w:w="1559"/>
        <w:gridCol w:w="1432"/>
        <w:gridCol w:w="1055"/>
      </w:tblGrid>
      <w:tr w:rsidR="0078433B" w:rsidRPr="00D07B11" w14:paraId="7FBD4F65" w14:textId="77777777" w:rsidTr="0078433B">
        <w:trPr>
          <w:trHeight w:hRule="exact" w:val="368"/>
        </w:trPr>
        <w:tc>
          <w:tcPr>
            <w:tcW w:w="8582" w:type="dxa"/>
            <w:gridSpan w:val="7"/>
            <w:tcBorders>
              <w:top w:val="single" w:sz="4" w:space="0" w:color="000000"/>
              <w:left w:val="single" w:sz="4" w:space="0" w:color="000000"/>
              <w:bottom w:val="single" w:sz="4" w:space="0" w:color="000000"/>
              <w:right w:val="single" w:sz="4" w:space="0" w:color="000000"/>
            </w:tcBorders>
          </w:tcPr>
          <w:p w14:paraId="7FBD4F64" w14:textId="77777777" w:rsidR="0078433B" w:rsidRPr="00D07B11" w:rsidRDefault="0078433B" w:rsidP="00C40628">
            <w:pPr>
              <w:pStyle w:val="TableParagraph"/>
              <w:kinsoku w:val="0"/>
              <w:overflowPunct w:val="0"/>
              <w:ind w:left="3438"/>
            </w:pPr>
            <w:r w:rsidRPr="00D07B11">
              <w:rPr>
                <w:b/>
                <w:bCs/>
                <w:spacing w:val="-1"/>
              </w:rPr>
              <w:t>İdari</w:t>
            </w:r>
            <w:r w:rsidRPr="00D07B11">
              <w:rPr>
                <w:b/>
                <w:bCs/>
              </w:rPr>
              <w:t xml:space="preserve"> </w:t>
            </w:r>
            <w:r w:rsidRPr="00D07B11">
              <w:rPr>
                <w:b/>
                <w:bCs/>
                <w:spacing w:val="-1"/>
              </w:rPr>
              <w:t>Personelin</w:t>
            </w:r>
            <w:r w:rsidRPr="00D07B11">
              <w:rPr>
                <w:b/>
                <w:bCs/>
              </w:rPr>
              <w:t xml:space="preserve"> </w:t>
            </w:r>
            <w:r w:rsidRPr="00D07B11">
              <w:rPr>
                <w:b/>
                <w:bCs/>
                <w:spacing w:val="-1"/>
              </w:rPr>
              <w:t>Hizmet</w:t>
            </w:r>
            <w:r w:rsidRPr="00D07B11">
              <w:rPr>
                <w:b/>
                <w:bCs/>
              </w:rPr>
              <w:t xml:space="preserve"> </w:t>
            </w:r>
            <w:r w:rsidRPr="00D07B11">
              <w:rPr>
                <w:b/>
                <w:bCs/>
                <w:spacing w:val="-1"/>
              </w:rPr>
              <w:t>Süresi</w:t>
            </w:r>
          </w:p>
        </w:tc>
      </w:tr>
      <w:tr w:rsidR="0078433B" w:rsidRPr="00D07B11" w14:paraId="7FBD4F6D" w14:textId="77777777" w:rsidTr="00F61D24">
        <w:trPr>
          <w:trHeight w:hRule="exact" w:val="630"/>
        </w:trPr>
        <w:tc>
          <w:tcPr>
            <w:tcW w:w="1275" w:type="dxa"/>
            <w:tcBorders>
              <w:top w:val="single" w:sz="4" w:space="0" w:color="000000"/>
              <w:left w:val="single" w:sz="4" w:space="0" w:color="000000"/>
              <w:bottom w:val="single" w:sz="4" w:space="0" w:color="000000"/>
              <w:right w:val="single" w:sz="4" w:space="0" w:color="000000"/>
            </w:tcBorders>
          </w:tcPr>
          <w:p w14:paraId="7FBD4F66" w14:textId="77777777" w:rsidR="0078433B" w:rsidRPr="00D07B11" w:rsidRDefault="0078433B" w:rsidP="00C40628">
            <w:pPr>
              <w:spacing w:after="0" w:line="240" w:lineRule="auto"/>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14:paraId="7FBD4F67" w14:textId="77777777" w:rsidR="0078433B" w:rsidRPr="00D07B11" w:rsidRDefault="0078433B" w:rsidP="00C40628">
            <w:pPr>
              <w:pStyle w:val="TableParagraph"/>
              <w:kinsoku w:val="0"/>
              <w:overflowPunct w:val="0"/>
              <w:ind w:left="135"/>
            </w:pPr>
            <w:r w:rsidRPr="00D07B11">
              <w:t>1 – 3 Yıl</w:t>
            </w:r>
          </w:p>
        </w:tc>
        <w:tc>
          <w:tcPr>
            <w:tcW w:w="1134" w:type="dxa"/>
            <w:tcBorders>
              <w:top w:val="single" w:sz="4" w:space="0" w:color="000000"/>
              <w:left w:val="single" w:sz="4" w:space="0" w:color="000000"/>
              <w:bottom w:val="single" w:sz="4" w:space="0" w:color="000000"/>
              <w:right w:val="single" w:sz="4" w:space="0" w:color="000000"/>
            </w:tcBorders>
          </w:tcPr>
          <w:p w14:paraId="7FBD4F68" w14:textId="77777777" w:rsidR="0078433B" w:rsidRPr="00D07B11" w:rsidRDefault="0078433B" w:rsidP="00C40628">
            <w:pPr>
              <w:pStyle w:val="TableParagraph"/>
              <w:kinsoku w:val="0"/>
              <w:overflowPunct w:val="0"/>
              <w:ind w:left="136"/>
            </w:pPr>
            <w:r w:rsidRPr="00D07B11">
              <w:t>4 – 6 Yıl</w:t>
            </w:r>
          </w:p>
        </w:tc>
        <w:tc>
          <w:tcPr>
            <w:tcW w:w="1134" w:type="dxa"/>
            <w:tcBorders>
              <w:top w:val="single" w:sz="4" w:space="0" w:color="000000"/>
              <w:left w:val="single" w:sz="4" w:space="0" w:color="000000"/>
              <w:bottom w:val="single" w:sz="4" w:space="0" w:color="000000"/>
              <w:right w:val="single" w:sz="4" w:space="0" w:color="000000"/>
            </w:tcBorders>
          </w:tcPr>
          <w:p w14:paraId="7FBD4F69" w14:textId="77777777" w:rsidR="0078433B" w:rsidRPr="00D07B11" w:rsidRDefault="0078433B" w:rsidP="00C40628">
            <w:pPr>
              <w:pStyle w:val="TableParagraph"/>
              <w:kinsoku w:val="0"/>
              <w:overflowPunct w:val="0"/>
              <w:ind w:left="147"/>
            </w:pPr>
            <w:r w:rsidRPr="00D07B11">
              <w:t>7 – 10 Yıl</w:t>
            </w:r>
          </w:p>
        </w:tc>
        <w:tc>
          <w:tcPr>
            <w:tcW w:w="1559" w:type="dxa"/>
            <w:tcBorders>
              <w:top w:val="single" w:sz="4" w:space="0" w:color="000000"/>
              <w:left w:val="single" w:sz="4" w:space="0" w:color="000000"/>
              <w:bottom w:val="single" w:sz="4" w:space="0" w:color="000000"/>
              <w:right w:val="single" w:sz="4" w:space="0" w:color="000000"/>
            </w:tcBorders>
          </w:tcPr>
          <w:p w14:paraId="7FBD4F6A" w14:textId="77777777" w:rsidR="0078433B" w:rsidRPr="00D07B11" w:rsidRDefault="0078433B" w:rsidP="00C40628">
            <w:pPr>
              <w:pStyle w:val="TableParagraph"/>
              <w:kinsoku w:val="0"/>
              <w:overflowPunct w:val="0"/>
              <w:ind w:left="150"/>
            </w:pPr>
            <w:r w:rsidRPr="00D07B11">
              <w:t>11 – 15 Yıl</w:t>
            </w:r>
          </w:p>
        </w:tc>
        <w:tc>
          <w:tcPr>
            <w:tcW w:w="1432" w:type="dxa"/>
            <w:tcBorders>
              <w:top w:val="single" w:sz="4" w:space="0" w:color="000000"/>
              <w:left w:val="single" w:sz="4" w:space="0" w:color="000000"/>
              <w:bottom w:val="single" w:sz="4" w:space="0" w:color="000000"/>
              <w:right w:val="single" w:sz="4" w:space="0" w:color="000000"/>
            </w:tcBorders>
          </w:tcPr>
          <w:p w14:paraId="7FBD4F6B" w14:textId="77777777" w:rsidR="0078433B" w:rsidRPr="00D07B11" w:rsidRDefault="0078433B" w:rsidP="00C40628">
            <w:pPr>
              <w:pStyle w:val="TableParagraph"/>
              <w:kinsoku w:val="0"/>
              <w:overflowPunct w:val="0"/>
              <w:ind w:left="265"/>
            </w:pPr>
            <w:r w:rsidRPr="00D07B11">
              <w:t>16 – 20 Yıl</w:t>
            </w:r>
          </w:p>
        </w:tc>
        <w:tc>
          <w:tcPr>
            <w:tcW w:w="1055" w:type="dxa"/>
            <w:tcBorders>
              <w:top w:val="single" w:sz="4" w:space="0" w:color="000000"/>
              <w:left w:val="single" w:sz="4" w:space="0" w:color="000000"/>
              <w:bottom w:val="single" w:sz="4" w:space="0" w:color="000000"/>
              <w:right w:val="single" w:sz="4" w:space="0" w:color="000000"/>
            </w:tcBorders>
          </w:tcPr>
          <w:p w14:paraId="7FBD4F6C" w14:textId="77777777" w:rsidR="0078433B" w:rsidRPr="00D07B11" w:rsidRDefault="0078433B" w:rsidP="00C40628">
            <w:pPr>
              <w:pStyle w:val="TableParagraph"/>
              <w:kinsoku w:val="0"/>
              <w:overflowPunct w:val="0"/>
            </w:pPr>
            <w:r w:rsidRPr="00D07B11">
              <w:t xml:space="preserve">21 – </w:t>
            </w:r>
            <w:r w:rsidRPr="00D07B11">
              <w:rPr>
                <w:spacing w:val="-1"/>
              </w:rPr>
              <w:t>Üzeri</w:t>
            </w:r>
          </w:p>
        </w:tc>
      </w:tr>
      <w:tr w:rsidR="00F61D24" w:rsidRPr="00D07B11" w14:paraId="7FBD4F75" w14:textId="77777777" w:rsidTr="00F61D24">
        <w:trPr>
          <w:trHeight w:hRule="exact" w:val="407"/>
        </w:trPr>
        <w:tc>
          <w:tcPr>
            <w:tcW w:w="1275" w:type="dxa"/>
            <w:tcBorders>
              <w:top w:val="single" w:sz="4" w:space="0" w:color="000000"/>
              <w:left w:val="single" w:sz="4" w:space="0" w:color="000000"/>
              <w:bottom w:val="single" w:sz="4" w:space="0" w:color="000000"/>
              <w:right w:val="single" w:sz="4" w:space="0" w:color="000000"/>
            </w:tcBorders>
          </w:tcPr>
          <w:p w14:paraId="7FBD4F6E" w14:textId="77777777" w:rsidR="00F61D24" w:rsidRPr="00D07B11" w:rsidRDefault="00F61D24" w:rsidP="00C40628">
            <w:pPr>
              <w:pStyle w:val="TableParagraph"/>
              <w:kinsoku w:val="0"/>
              <w:overflowPunct w:val="0"/>
              <w:ind w:left="102"/>
            </w:pPr>
            <w:r w:rsidRPr="00D07B11">
              <w:t xml:space="preserve">Kişi </w:t>
            </w:r>
            <w:r w:rsidRPr="00D07B11">
              <w:rPr>
                <w:spacing w:val="-1"/>
              </w:rPr>
              <w:t>Sayısı</w:t>
            </w:r>
          </w:p>
        </w:tc>
        <w:tc>
          <w:tcPr>
            <w:tcW w:w="993" w:type="dxa"/>
            <w:tcBorders>
              <w:top w:val="single" w:sz="4" w:space="0" w:color="000000"/>
              <w:left w:val="single" w:sz="4" w:space="0" w:color="000000"/>
              <w:bottom w:val="single" w:sz="4" w:space="0" w:color="000000"/>
              <w:right w:val="single" w:sz="4" w:space="0" w:color="000000"/>
            </w:tcBorders>
          </w:tcPr>
          <w:p w14:paraId="7FBD4F6F" w14:textId="77777777" w:rsidR="00F61D24" w:rsidRPr="00D07B11" w:rsidRDefault="00F61D24" w:rsidP="00C40628">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7FBD4F70" w14:textId="77777777" w:rsidR="00F61D24" w:rsidRPr="00D07B11" w:rsidRDefault="00F61D24" w:rsidP="00C40628">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7FBD4F71" w14:textId="77777777" w:rsidR="00F61D24" w:rsidRPr="00D07B11" w:rsidRDefault="00F61D24" w:rsidP="00C40628">
            <w:pPr>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14:paraId="7FBD4F72" w14:textId="77777777" w:rsidR="00F61D24" w:rsidRPr="00D07B11" w:rsidRDefault="00F61D24" w:rsidP="00C40628">
            <w:pPr>
              <w:spacing w:after="0" w:line="240" w:lineRule="auto"/>
              <w:jc w:val="center"/>
              <w:rPr>
                <w:rFonts w:ascii="Times New Roman" w:hAnsi="Times New Roman" w:cs="Times New Roman"/>
              </w:rPr>
            </w:pPr>
          </w:p>
        </w:tc>
        <w:tc>
          <w:tcPr>
            <w:tcW w:w="1432" w:type="dxa"/>
            <w:tcBorders>
              <w:top w:val="single" w:sz="4" w:space="0" w:color="000000"/>
              <w:left w:val="single" w:sz="4" w:space="0" w:color="000000"/>
              <w:bottom w:val="single" w:sz="4" w:space="0" w:color="000000"/>
              <w:right w:val="single" w:sz="4" w:space="0" w:color="000000"/>
            </w:tcBorders>
          </w:tcPr>
          <w:p w14:paraId="7FBD4F73" w14:textId="38263528" w:rsidR="00F61D24" w:rsidRPr="00D07B11" w:rsidRDefault="000A5E9B" w:rsidP="00C40628">
            <w:pPr>
              <w:pStyle w:val="TableParagraph"/>
              <w:kinsoku w:val="0"/>
              <w:overflowPunct w:val="0"/>
              <w:ind w:left="2"/>
              <w:jc w:val="center"/>
            </w:pPr>
            <w:r>
              <w:t>1</w:t>
            </w:r>
          </w:p>
        </w:tc>
        <w:tc>
          <w:tcPr>
            <w:tcW w:w="1055" w:type="dxa"/>
            <w:tcBorders>
              <w:top w:val="single" w:sz="4" w:space="0" w:color="000000"/>
              <w:left w:val="single" w:sz="4" w:space="0" w:color="000000"/>
              <w:bottom w:val="single" w:sz="4" w:space="0" w:color="000000"/>
              <w:right w:val="single" w:sz="4" w:space="0" w:color="000000"/>
            </w:tcBorders>
          </w:tcPr>
          <w:p w14:paraId="7FBD4F74" w14:textId="3751C75E" w:rsidR="00F61D24" w:rsidRPr="00D07B11" w:rsidRDefault="000A5E9B" w:rsidP="00C40628">
            <w:pPr>
              <w:pStyle w:val="TableParagraph"/>
              <w:kinsoku w:val="0"/>
              <w:overflowPunct w:val="0"/>
              <w:ind w:left="2"/>
              <w:jc w:val="center"/>
            </w:pPr>
            <w:r>
              <w:t>2</w:t>
            </w:r>
          </w:p>
        </w:tc>
      </w:tr>
      <w:tr w:rsidR="00F61D24" w:rsidRPr="00D07B11" w14:paraId="7FBD4F7D" w14:textId="77777777" w:rsidTr="00F61D24">
        <w:trPr>
          <w:trHeight w:hRule="exact" w:val="359"/>
        </w:trPr>
        <w:tc>
          <w:tcPr>
            <w:tcW w:w="1275" w:type="dxa"/>
            <w:tcBorders>
              <w:top w:val="single" w:sz="4" w:space="0" w:color="000000"/>
              <w:left w:val="single" w:sz="4" w:space="0" w:color="000000"/>
              <w:bottom w:val="single" w:sz="4" w:space="0" w:color="000000"/>
              <w:right w:val="single" w:sz="4" w:space="0" w:color="000000"/>
            </w:tcBorders>
          </w:tcPr>
          <w:p w14:paraId="7FBD4F76" w14:textId="77777777" w:rsidR="00F61D24" w:rsidRPr="00D07B11" w:rsidRDefault="00F61D24" w:rsidP="00C40628">
            <w:pPr>
              <w:pStyle w:val="TableParagraph"/>
              <w:kinsoku w:val="0"/>
              <w:overflowPunct w:val="0"/>
              <w:ind w:left="102"/>
            </w:pPr>
            <w:r w:rsidRPr="00D07B11">
              <w:t>Yüzde</w:t>
            </w:r>
          </w:p>
        </w:tc>
        <w:tc>
          <w:tcPr>
            <w:tcW w:w="993" w:type="dxa"/>
            <w:tcBorders>
              <w:top w:val="single" w:sz="4" w:space="0" w:color="000000"/>
              <w:left w:val="single" w:sz="4" w:space="0" w:color="000000"/>
              <w:bottom w:val="single" w:sz="4" w:space="0" w:color="000000"/>
              <w:right w:val="single" w:sz="4" w:space="0" w:color="000000"/>
            </w:tcBorders>
          </w:tcPr>
          <w:p w14:paraId="7FBD4F77" w14:textId="77777777" w:rsidR="00F61D24" w:rsidRPr="00D07B11" w:rsidRDefault="00F61D24" w:rsidP="00C40628">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7FBD4F78" w14:textId="77777777" w:rsidR="00F61D24" w:rsidRPr="00D07B11" w:rsidRDefault="00F61D24" w:rsidP="00C40628">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7FBD4F79" w14:textId="77777777" w:rsidR="00F61D24" w:rsidRPr="00D07B11" w:rsidRDefault="00F61D24" w:rsidP="00C40628">
            <w:pPr>
              <w:spacing w:after="0" w:line="240" w:lineRule="auto"/>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14:paraId="7FBD4F7A" w14:textId="77777777" w:rsidR="00F61D24" w:rsidRPr="00D07B11" w:rsidRDefault="00F61D24" w:rsidP="00C40628">
            <w:pPr>
              <w:spacing w:after="0" w:line="240" w:lineRule="auto"/>
              <w:jc w:val="center"/>
              <w:rPr>
                <w:rFonts w:ascii="Times New Roman" w:hAnsi="Times New Roman" w:cs="Times New Roman"/>
              </w:rPr>
            </w:pPr>
          </w:p>
        </w:tc>
        <w:tc>
          <w:tcPr>
            <w:tcW w:w="1432" w:type="dxa"/>
            <w:tcBorders>
              <w:top w:val="single" w:sz="4" w:space="0" w:color="000000"/>
              <w:left w:val="single" w:sz="4" w:space="0" w:color="000000"/>
              <w:bottom w:val="single" w:sz="4" w:space="0" w:color="000000"/>
              <w:right w:val="single" w:sz="4" w:space="0" w:color="000000"/>
            </w:tcBorders>
          </w:tcPr>
          <w:p w14:paraId="7FBD4F7B" w14:textId="49F063DB" w:rsidR="00F61D24" w:rsidRPr="00D07B11" w:rsidRDefault="000A5E9B" w:rsidP="00C40628">
            <w:pPr>
              <w:pStyle w:val="TableParagraph"/>
              <w:kinsoku w:val="0"/>
              <w:overflowPunct w:val="0"/>
              <w:ind w:left="2"/>
              <w:jc w:val="center"/>
            </w:pPr>
            <w:r>
              <w:t>33</w:t>
            </w:r>
          </w:p>
        </w:tc>
        <w:tc>
          <w:tcPr>
            <w:tcW w:w="1055" w:type="dxa"/>
            <w:tcBorders>
              <w:top w:val="single" w:sz="4" w:space="0" w:color="000000"/>
              <w:left w:val="single" w:sz="4" w:space="0" w:color="000000"/>
              <w:bottom w:val="single" w:sz="4" w:space="0" w:color="000000"/>
              <w:right w:val="single" w:sz="4" w:space="0" w:color="000000"/>
            </w:tcBorders>
          </w:tcPr>
          <w:p w14:paraId="7FBD4F7C" w14:textId="2717F0BD" w:rsidR="00F61D24" w:rsidRPr="00D07B11" w:rsidRDefault="000A5E9B" w:rsidP="00C40628">
            <w:pPr>
              <w:pStyle w:val="TableParagraph"/>
              <w:kinsoku w:val="0"/>
              <w:overflowPunct w:val="0"/>
              <w:ind w:left="2"/>
              <w:jc w:val="center"/>
            </w:pPr>
            <w:r>
              <w:t>66</w:t>
            </w:r>
          </w:p>
        </w:tc>
      </w:tr>
    </w:tbl>
    <w:p w14:paraId="7FBD4F7E" w14:textId="77777777" w:rsidR="00EE3489" w:rsidRPr="00D07B11" w:rsidRDefault="00EE3489" w:rsidP="00C40628">
      <w:pPr>
        <w:pStyle w:val="GvdeMetni"/>
        <w:kinsoku w:val="0"/>
        <w:overflowPunct w:val="0"/>
        <w:ind w:left="924" w:firstLine="0"/>
        <w:rPr>
          <w:b/>
          <w:bCs/>
        </w:rPr>
      </w:pPr>
    </w:p>
    <w:p w14:paraId="7FBD4F7F" w14:textId="77777777" w:rsidR="0078433B" w:rsidRPr="00D07B11" w:rsidRDefault="0078433B" w:rsidP="00C21F0F">
      <w:pPr>
        <w:pStyle w:val="GvdeMetni"/>
        <w:kinsoku w:val="0"/>
        <w:overflowPunct w:val="0"/>
        <w:ind w:left="851" w:firstLine="0"/>
      </w:pPr>
      <w:r w:rsidRPr="00D07B11">
        <w:rPr>
          <w:b/>
          <w:bCs/>
        </w:rPr>
        <w:t>4.4-</w:t>
      </w:r>
      <w:r w:rsidRPr="00D07B11">
        <w:rPr>
          <w:b/>
          <w:bCs/>
          <w:spacing w:val="-1"/>
        </w:rPr>
        <w:t xml:space="preserve"> İdari</w:t>
      </w:r>
      <w:r w:rsidRPr="00D07B11">
        <w:rPr>
          <w:b/>
          <w:bCs/>
        </w:rPr>
        <w:t xml:space="preserve"> </w:t>
      </w:r>
      <w:r w:rsidRPr="00D07B11">
        <w:rPr>
          <w:b/>
          <w:bCs/>
          <w:spacing w:val="-1"/>
        </w:rPr>
        <w:t>Personelin</w:t>
      </w:r>
      <w:r w:rsidRPr="00D07B11">
        <w:rPr>
          <w:b/>
          <w:bCs/>
        </w:rPr>
        <w:t xml:space="preserve"> Yaş </w:t>
      </w:r>
      <w:r w:rsidRPr="00D07B11">
        <w:rPr>
          <w:b/>
          <w:bCs/>
          <w:spacing w:val="-1"/>
        </w:rPr>
        <w:t>İtibariyle Dağılımı</w:t>
      </w:r>
    </w:p>
    <w:p w14:paraId="7FBD4F80" w14:textId="77777777" w:rsidR="0078433B" w:rsidRPr="00D07B11" w:rsidRDefault="0078433B" w:rsidP="00C40628">
      <w:pPr>
        <w:pStyle w:val="GvdeMetni"/>
        <w:kinsoku w:val="0"/>
        <w:overflowPunct w:val="0"/>
        <w:ind w:left="0" w:firstLine="0"/>
        <w:rPr>
          <w:b/>
          <w:bCs/>
        </w:rPr>
      </w:pPr>
    </w:p>
    <w:tbl>
      <w:tblPr>
        <w:tblW w:w="0" w:type="auto"/>
        <w:tblInd w:w="431" w:type="dxa"/>
        <w:tblLayout w:type="fixed"/>
        <w:tblCellMar>
          <w:left w:w="0" w:type="dxa"/>
          <w:right w:w="0" w:type="dxa"/>
        </w:tblCellMar>
        <w:tblLook w:val="0000" w:firstRow="0" w:lastRow="0" w:firstColumn="0" w:lastColumn="0" w:noHBand="0" w:noVBand="0"/>
      </w:tblPr>
      <w:tblGrid>
        <w:gridCol w:w="956"/>
        <w:gridCol w:w="1248"/>
        <w:gridCol w:w="1239"/>
        <w:gridCol w:w="1445"/>
        <w:gridCol w:w="1277"/>
        <w:gridCol w:w="1253"/>
        <w:gridCol w:w="1228"/>
      </w:tblGrid>
      <w:tr w:rsidR="0078433B" w:rsidRPr="00D07B11" w14:paraId="7FBD4F82" w14:textId="77777777" w:rsidTr="0072012D">
        <w:trPr>
          <w:trHeight w:hRule="exact" w:val="521"/>
        </w:trPr>
        <w:tc>
          <w:tcPr>
            <w:tcW w:w="8646" w:type="dxa"/>
            <w:gridSpan w:val="7"/>
            <w:tcBorders>
              <w:top w:val="single" w:sz="4" w:space="0" w:color="000000"/>
              <w:left w:val="single" w:sz="4" w:space="0" w:color="000000"/>
              <w:bottom w:val="single" w:sz="4" w:space="0" w:color="000000"/>
              <w:right w:val="single" w:sz="4" w:space="0" w:color="000000"/>
            </w:tcBorders>
          </w:tcPr>
          <w:p w14:paraId="7FBD4F81" w14:textId="77777777" w:rsidR="0078433B" w:rsidRPr="00D07B11" w:rsidRDefault="0078433B" w:rsidP="00C40628">
            <w:pPr>
              <w:pStyle w:val="TableParagraph"/>
              <w:kinsoku w:val="0"/>
              <w:overflowPunct w:val="0"/>
              <w:ind w:left="2958"/>
            </w:pPr>
            <w:r w:rsidRPr="00D07B11">
              <w:rPr>
                <w:b/>
                <w:bCs/>
                <w:spacing w:val="-1"/>
              </w:rPr>
              <w:t>İdari</w:t>
            </w:r>
            <w:r w:rsidRPr="00D07B11">
              <w:rPr>
                <w:b/>
                <w:bCs/>
              </w:rPr>
              <w:t xml:space="preserve"> </w:t>
            </w:r>
            <w:r w:rsidRPr="00D07B11">
              <w:rPr>
                <w:b/>
                <w:bCs/>
                <w:spacing w:val="-1"/>
              </w:rPr>
              <w:t>Personelin</w:t>
            </w:r>
            <w:r w:rsidRPr="00D07B11">
              <w:rPr>
                <w:b/>
                <w:bCs/>
              </w:rPr>
              <w:t xml:space="preserve"> Yaş </w:t>
            </w:r>
            <w:r w:rsidRPr="00D07B11">
              <w:rPr>
                <w:b/>
                <w:bCs/>
                <w:spacing w:val="-1"/>
              </w:rPr>
              <w:t>İtibariyle</w:t>
            </w:r>
            <w:r w:rsidRPr="00D07B11">
              <w:rPr>
                <w:b/>
                <w:bCs/>
                <w:spacing w:val="1"/>
              </w:rPr>
              <w:t xml:space="preserve"> </w:t>
            </w:r>
            <w:r w:rsidRPr="00D07B11">
              <w:rPr>
                <w:b/>
                <w:bCs/>
                <w:spacing w:val="-1"/>
              </w:rPr>
              <w:t>Dağılımı</w:t>
            </w:r>
          </w:p>
        </w:tc>
      </w:tr>
      <w:tr w:rsidR="0078433B" w:rsidRPr="00D07B11" w14:paraId="7FBD4F8A" w14:textId="77777777" w:rsidTr="0072012D">
        <w:trPr>
          <w:trHeight w:hRule="exact" w:val="502"/>
        </w:trPr>
        <w:tc>
          <w:tcPr>
            <w:tcW w:w="956" w:type="dxa"/>
            <w:tcBorders>
              <w:top w:val="single" w:sz="4" w:space="0" w:color="000000"/>
              <w:left w:val="single" w:sz="4" w:space="0" w:color="000000"/>
              <w:bottom w:val="single" w:sz="4" w:space="0" w:color="000000"/>
              <w:right w:val="single" w:sz="4" w:space="0" w:color="000000"/>
            </w:tcBorders>
          </w:tcPr>
          <w:p w14:paraId="7FBD4F83" w14:textId="77777777" w:rsidR="0078433B" w:rsidRPr="00D07B11" w:rsidRDefault="0078433B" w:rsidP="00C40628">
            <w:pPr>
              <w:spacing w:after="0" w:line="240" w:lineRule="auto"/>
              <w:rPr>
                <w:rFonts w:ascii="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14:paraId="7FBD4F84" w14:textId="77777777" w:rsidR="0078433B" w:rsidRPr="00D07B11" w:rsidRDefault="0078433B" w:rsidP="00C40628">
            <w:pPr>
              <w:pStyle w:val="TableParagraph"/>
              <w:kinsoku w:val="0"/>
              <w:overflowPunct w:val="0"/>
              <w:ind w:left="121"/>
            </w:pPr>
            <w:r w:rsidRPr="00D07B11">
              <w:rPr>
                <w:spacing w:val="-1"/>
              </w:rPr>
              <w:t>21-25</w:t>
            </w:r>
            <w:r w:rsidRPr="00D07B11">
              <w:t xml:space="preserve"> </w:t>
            </w:r>
            <w:r w:rsidRPr="00D07B11">
              <w:rPr>
                <w:spacing w:val="-1"/>
              </w:rPr>
              <w:t>Yaş</w:t>
            </w:r>
          </w:p>
        </w:tc>
        <w:tc>
          <w:tcPr>
            <w:tcW w:w="1239" w:type="dxa"/>
            <w:tcBorders>
              <w:top w:val="single" w:sz="4" w:space="0" w:color="000000"/>
              <w:left w:val="single" w:sz="4" w:space="0" w:color="000000"/>
              <w:bottom w:val="single" w:sz="4" w:space="0" w:color="000000"/>
              <w:right w:val="single" w:sz="4" w:space="0" w:color="000000"/>
            </w:tcBorders>
          </w:tcPr>
          <w:p w14:paraId="7FBD4F85" w14:textId="77777777" w:rsidR="0078433B" w:rsidRPr="00D07B11" w:rsidRDefault="0078433B" w:rsidP="00C40628">
            <w:pPr>
              <w:pStyle w:val="TableParagraph"/>
              <w:kinsoku w:val="0"/>
              <w:overflowPunct w:val="0"/>
              <w:ind w:left="116"/>
            </w:pPr>
            <w:r w:rsidRPr="00D07B11">
              <w:rPr>
                <w:spacing w:val="-1"/>
              </w:rPr>
              <w:t>26-30</w:t>
            </w:r>
            <w:r w:rsidRPr="00D07B11">
              <w:t xml:space="preserve"> </w:t>
            </w:r>
            <w:r w:rsidRPr="00D07B11">
              <w:rPr>
                <w:spacing w:val="-1"/>
              </w:rPr>
              <w:t>Yaş</w:t>
            </w:r>
          </w:p>
        </w:tc>
        <w:tc>
          <w:tcPr>
            <w:tcW w:w="1445" w:type="dxa"/>
            <w:tcBorders>
              <w:top w:val="single" w:sz="4" w:space="0" w:color="000000"/>
              <w:left w:val="single" w:sz="4" w:space="0" w:color="000000"/>
              <w:bottom w:val="single" w:sz="4" w:space="0" w:color="000000"/>
              <w:right w:val="single" w:sz="4" w:space="0" w:color="000000"/>
            </w:tcBorders>
          </w:tcPr>
          <w:p w14:paraId="7FBD4F86" w14:textId="77777777" w:rsidR="0078433B" w:rsidRPr="00D07B11" w:rsidRDefault="0078433B" w:rsidP="00C40628">
            <w:pPr>
              <w:pStyle w:val="TableParagraph"/>
              <w:kinsoku w:val="0"/>
              <w:overflowPunct w:val="0"/>
              <w:ind w:left="222"/>
            </w:pPr>
            <w:r w:rsidRPr="00D07B11">
              <w:rPr>
                <w:spacing w:val="-1"/>
              </w:rPr>
              <w:t>31-35</w:t>
            </w:r>
            <w:r w:rsidRPr="00D07B11">
              <w:t xml:space="preserve"> </w:t>
            </w:r>
            <w:r w:rsidRPr="00D07B11">
              <w:rPr>
                <w:spacing w:val="-1"/>
              </w:rPr>
              <w:t>Yaş</w:t>
            </w:r>
          </w:p>
        </w:tc>
        <w:tc>
          <w:tcPr>
            <w:tcW w:w="1277" w:type="dxa"/>
            <w:tcBorders>
              <w:top w:val="single" w:sz="4" w:space="0" w:color="000000"/>
              <w:left w:val="single" w:sz="4" w:space="0" w:color="000000"/>
              <w:bottom w:val="single" w:sz="4" w:space="0" w:color="000000"/>
              <w:right w:val="single" w:sz="4" w:space="0" w:color="000000"/>
            </w:tcBorders>
          </w:tcPr>
          <w:p w14:paraId="7FBD4F87" w14:textId="77777777" w:rsidR="0078433B" w:rsidRPr="00D07B11" w:rsidRDefault="0078433B" w:rsidP="00C40628">
            <w:pPr>
              <w:pStyle w:val="TableParagraph"/>
              <w:kinsoku w:val="0"/>
              <w:overflowPunct w:val="0"/>
              <w:ind w:left="138"/>
            </w:pPr>
            <w:r w:rsidRPr="00D07B11">
              <w:rPr>
                <w:spacing w:val="-1"/>
              </w:rPr>
              <w:t>36-40</w:t>
            </w:r>
            <w:r w:rsidRPr="00D07B11">
              <w:t xml:space="preserve"> </w:t>
            </w:r>
            <w:r w:rsidRPr="00D07B11">
              <w:rPr>
                <w:spacing w:val="-1"/>
              </w:rPr>
              <w:t>Yaş</w:t>
            </w:r>
          </w:p>
        </w:tc>
        <w:tc>
          <w:tcPr>
            <w:tcW w:w="1253" w:type="dxa"/>
            <w:tcBorders>
              <w:top w:val="single" w:sz="4" w:space="0" w:color="000000"/>
              <w:left w:val="single" w:sz="4" w:space="0" w:color="000000"/>
              <w:bottom w:val="single" w:sz="4" w:space="0" w:color="000000"/>
              <w:right w:val="single" w:sz="4" w:space="0" w:color="000000"/>
            </w:tcBorders>
          </w:tcPr>
          <w:p w14:paraId="7FBD4F88" w14:textId="77777777" w:rsidR="0078433B" w:rsidRPr="00D07B11" w:rsidRDefault="0078433B" w:rsidP="00C40628">
            <w:pPr>
              <w:pStyle w:val="TableParagraph"/>
              <w:kinsoku w:val="0"/>
              <w:overflowPunct w:val="0"/>
              <w:ind w:left="123"/>
            </w:pPr>
            <w:r w:rsidRPr="00D07B11">
              <w:rPr>
                <w:spacing w:val="-1"/>
              </w:rPr>
              <w:t>41-50</w:t>
            </w:r>
            <w:r w:rsidRPr="00D07B11">
              <w:t xml:space="preserve"> </w:t>
            </w:r>
            <w:r w:rsidRPr="00D07B11">
              <w:rPr>
                <w:spacing w:val="-1"/>
              </w:rPr>
              <w:t>Yaş</w:t>
            </w:r>
          </w:p>
        </w:tc>
        <w:tc>
          <w:tcPr>
            <w:tcW w:w="1228" w:type="dxa"/>
            <w:tcBorders>
              <w:top w:val="single" w:sz="4" w:space="0" w:color="000000"/>
              <w:left w:val="single" w:sz="4" w:space="0" w:color="000000"/>
              <w:bottom w:val="single" w:sz="4" w:space="0" w:color="000000"/>
              <w:right w:val="single" w:sz="4" w:space="0" w:color="000000"/>
            </w:tcBorders>
          </w:tcPr>
          <w:p w14:paraId="7FBD4F89" w14:textId="77777777" w:rsidR="0078433B" w:rsidRPr="00D07B11" w:rsidRDefault="0078433B" w:rsidP="00C40628">
            <w:pPr>
              <w:pStyle w:val="TableParagraph"/>
              <w:kinsoku w:val="0"/>
              <w:overflowPunct w:val="0"/>
              <w:ind w:left="311"/>
            </w:pPr>
            <w:r w:rsidRPr="00D07B11">
              <w:t>51-</w:t>
            </w:r>
            <w:r w:rsidRPr="00D07B11">
              <w:rPr>
                <w:spacing w:val="-1"/>
              </w:rPr>
              <w:t xml:space="preserve"> Üzeri</w:t>
            </w:r>
          </w:p>
        </w:tc>
      </w:tr>
      <w:tr w:rsidR="0078433B" w:rsidRPr="00D07B11" w14:paraId="7FBD4F92" w14:textId="77777777" w:rsidTr="0072012D">
        <w:trPr>
          <w:trHeight w:hRule="exact" w:val="347"/>
        </w:trPr>
        <w:tc>
          <w:tcPr>
            <w:tcW w:w="956" w:type="dxa"/>
            <w:tcBorders>
              <w:top w:val="single" w:sz="4" w:space="0" w:color="000000"/>
              <w:left w:val="single" w:sz="4" w:space="0" w:color="000000"/>
              <w:bottom w:val="single" w:sz="4" w:space="0" w:color="000000"/>
              <w:right w:val="single" w:sz="4" w:space="0" w:color="000000"/>
            </w:tcBorders>
          </w:tcPr>
          <w:p w14:paraId="7FBD4F8B" w14:textId="77777777" w:rsidR="0078433B" w:rsidRPr="00D07B11" w:rsidRDefault="0078433B" w:rsidP="00C40628">
            <w:pPr>
              <w:pStyle w:val="TableParagraph"/>
              <w:kinsoku w:val="0"/>
              <w:overflowPunct w:val="0"/>
              <w:ind w:left="104"/>
            </w:pPr>
            <w:r w:rsidRPr="00D07B11">
              <w:t xml:space="preserve">Kişi </w:t>
            </w:r>
            <w:r w:rsidRPr="00D07B11">
              <w:rPr>
                <w:spacing w:val="-1"/>
              </w:rPr>
              <w:t>Sayısı</w:t>
            </w:r>
          </w:p>
        </w:tc>
        <w:tc>
          <w:tcPr>
            <w:tcW w:w="1248" w:type="dxa"/>
            <w:tcBorders>
              <w:top w:val="single" w:sz="4" w:space="0" w:color="000000"/>
              <w:left w:val="single" w:sz="4" w:space="0" w:color="000000"/>
              <w:bottom w:val="single" w:sz="4" w:space="0" w:color="000000"/>
              <w:right w:val="single" w:sz="4" w:space="0" w:color="000000"/>
            </w:tcBorders>
          </w:tcPr>
          <w:p w14:paraId="7FBD4F8C" w14:textId="77777777" w:rsidR="0078433B" w:rsidRPr="00D07B11" w:rsidRDefault="0078433B" w:rsidP="00C40628">
            <w:pPr>
              <w:spacing w:after="0" w:line="240" w:lineRule="auto"/>
              <w:rPr>
                <w:rFonts w:ascii="Times New Roman" w:hAnsi="Times New Roman" w:cs="Times New Roman"/>
              </w:rPr>
            </w:pPr>
          </w:p>
        </w:tc>
        <w:tc>
          <w:tcPr>
            <w:tcW w:w="1239" w:type="dxa"/>
            <w:tcBorders>
              <w:top w:val="single" w:sz="4" w:space="0" w:color="000000"/>
              <w:left w:val="single" w:sz="4" w:space="0" w:color="000000"/>
              <w:bottom w:val="single" w:sz="4" w:space="0" w:color="000000"/>
              <w:right w:val="single" w:sz="4" w:space="0" w:color="000000"/>
            </w:tcBorders>
          </w:tcPr>
          <w:p w14:paraId="7FBD4F8D" w14:textId="77777777" w:rsidR="0078433B" w:rsidRPr="00D07B11" w:rsidRDefault="0078433B" w:rsidP="00C40628">
            <w:pPr>
              <w:spacing w:after="0" w:line="240" w:lineRule="auto"/>
              <w:rPr>
                <w:rFonts w:ascii="Times New Roman" w:hAnsi="Times New Roman" w:cs="Times New Roman"/>
              </w:rPr>
            </w:pPr>
          </w:p>
        </w:tc>
        <w:tc>
          <w:tcPr>
            <w:tcW w:w="1445" w:type="dxa"/>
            <w:tcBorders>
              <w:top w:val="single" w:sz="4" w:space="0" w:color="000000"/>
              <w:left w:val="single" w:sz="4" w:space="0" w:color="000000"/>
              <w:bottom w:val="single" w:sz="4" w:space="0" w:color="000000"/>
              <w:right w:val="single" w:sz="4" w:space="0" w:color="000000"/>
            </w:tcBorders>
          </w:tcPr>
          <w:p w14:paraId="7FBD4F8E" w14:textId="77777777" w:rsidR="0078433B" w:rsidRPr="00D07B11" w:rsidRDefault="0078433B" w:rsidP="00C40628">
            <w:pPr>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7FBD4F8F" w14:textId="5C7B3FBA" w:rsidR="0078433B" w:rsidRPr="00D07B11" w:rsidRDefault="0078433B" w:rsidP="00C40628">
            <w:pPr>
              <w:spacing w:after="0" w:line="240" w:lineRule="auto"/>
              <w:jc w:val="center"/>
              <w:rPr>
                <w:rFonts w:ascii="Times New Roman" w:hAnsi="Times New Roman" w:cs="Times New Roman"/>
              </w:rPr>
            </w:pPr>
          </w:p>
        </w:tc>
        <w:tc>
          <w:tcPr>
            <w:tcW w:w="1253" w:type="dxa"/>
            <w:tcBorders>
              <w:top w:val="single" w:sz="4" w:space="0" w:color="000000"/>
              <w:left w:val="single" w:sz="4" w:space="0" w:color="000000"/>
              <w:bottom w:val="single" w:sz="4" w:space="0" w:color="000000"/>
              <w:right w:val="single" w:sz="4" w:space="0" w:color="000000"/>
            </w:tcBorders>
          </w:tcPr>
          <w:p w14:paraId="7FBD4F90" w14:textId="77777777" w:rsidR="0078433B" w:rsidRPr="00D07B11" w:rsidRDefault="00F61D24" w:rsidP="00C40628">
            <w:pPr>
              <w:pStyle w:val="TableParagraph"/>
              <w:kinsoku w:val="0"/>
              <w:overflowPunct w:val="0"/>
              <w:jc w:val="center"/>
            </w:pPr>
            <w:r w:rsidRPr="00D07B11">
              <w:t>2</w:t>
            </w:r>
          </w:p>
        </w:tc>
        <w:tc>
          <w:tcPr>
            <w:tcW w:w="1228" w:type="dxa"/>
            <w:tcBorders>
              <w:top w:val="single" w:sz="4" w:space="0" w:color="000000"/>
              <w:left w:val="single" w:sz="4" w:space="0" w:color="000000"/>
              <w:bottom w:val="single" w:sz="4" w:space="0" w:color="000000"/>
              <w:right w:val="single" w:sz="4" w:space="0" w:color="000000"/>
            </w:tcBorders>
          </w:tcPr>
          <w:p w14:paraId="7FBD4F91" w14:textId="77777777" w:rsidR="0078433B" w:rsidRPr="00D07B11" w:rsidRDefault="00F61D24" w:rsidP="00C40628">
            <w:pPr>
              <w:spacing w:after="0" w:line="240" w:lineRule="auto"/>
              <w:jc w:val="center"/>
              <w:rPr>
                <w:rFonts w:ascii="Times New Roman" w:hAnsi="Times New Roman" w:cs="Times New Roman"/>
              </w:rPr>
            </w:pPr>
            <w:r w:rsidRPr="00D07B11">
              <w:rPr>
                <w:rFonts w:ascii="Times New Roman" w:hAnsi="Times New Roman" w:cs="Times New Roman"/>
              </w:rPr>
              <w:t>1</w:t>
            </w:r>
          </w:p>
        </w:tc>
      </w:tr>
      <w:tr w:rsidR="0078433B" w:rsidRPr="00D07B11" w14:paraId="7FBD4F9A" w14:textId="77777777" w:rsidTr="0072012D">
        <w:trPr>
          <w:trHeight w:hRule="exact" w:val="280"/>
        </w:trPr>
        <w:tc>
          <w:tcPr>
            <w:tcW w:w="956" w:type="dxa"/>
            <w:tcBorders>
              <w:top w:val="single" w:sz="4" w:space="0" w:color="000000"/>
              <w:left w:val="single" w:sz="4" w:space="0" w:color="000000"/>
              <w:bottom w:val="single" w:sz="4" w:space="0" w:color="000000"/>
              <w:right w:val="single" w:sz="4" w:space="0" w:color="000000"/>
            </w:tcBorders>
          </w:tcPr>
          <w:p w14:paraId="7FBD4F93" w14:textId="77777777" w:rsidR="0078433B" w:rsidRPr="00D07B11" w:rsidRDefault="0078433B" w:rsidP="00C40628">
            <w:pPr>
              <w:pStyle w:val="TableParagraph"/>
              <w:kinsoku w:val="0"/>
              <w:overflowPunct w:val="0"/>
              <w:ind w:left="104"/>
            </w:pPr>
            <w:r w:rsidRPr="00D07B11">
              <w:t>Yüzde</w:t>
            </w:r>
          </w:p>
        </w:tc>
        <w:tc>
          <w:tcPr>
            <w:tcW w:w="1248" w:type="dxa"/>
            <w:tcBorders>
              <w:top w:val="single" w:sz="4" w:space="0" w:color="000000"/>
              <w:left w:val="single" w:sz="4" w:space="0" w:color="000000"/>
              <w:bottom w:val="single" w:sz="4" w:space="0" w:color="000000"/>
              <w:right w:val="single" w:sz="4" w:space="0" w:color="000000"/>
            </w:tcBorders>
          </w:tcPr>
          <w:p w14:paraId="7FBD4F94" w14:textId="77777777" w:rsidR="0078433B" w:rsidRPr="00D07B11" w:rsidRDefault="0078433B" w:rsidP="00C40628">
            <w:pPr>
              <w:spacing w:after="0" w:line="240" w:lineRule="auto"/>
              <w:rPr>
                <w:rFonts w:ascii="Times New Roman" w:hAnsi="Times New Roman" w:cs="Times New Roman"/>
              </w:rPr>
            </w:pPr>
          </w:p>
        </w:tc>
        <w:tc>
          <w:tcPr>
            <w:tcW w:w="1239" w:type="dxa"/>
            <w:tcBorders>
              <w:top w:val="single" w:sz="4" w:space="0" w:color="000000"/>
              <w:left w:val="single" w:sz="4" w:space="0" w:color="000000"/>
              <w:bottom w:val="single" w:sz="4" w:space="0" w:color="000000"/>
              <w:right w:val="single" w:sz="4" w:space="0" w:color="000000"/>
            </w:tcBorders>
          </w:tcPr>
          <w:p w14:paraId="7FBD4F95" w14:textId="77777777" w:rsidR="0078433B" w:rsidRPr="00D07B11" w:rsidRDefault="0078433B" w:rsidP="00C40628">
            <w:pPr>
              <w:spacing w:after="0" w:line="240" w:lineRule="auto"/>
              <w:rPr>
                <w:rFonts w:ascii="Times New Roman" w:hAnsi="Times New Roman" w:cs="Times New Roman"/>
              </w:rPr>
            </w:pPr>
          </w:p>
        </w:tc>
        <w:tc>
          <w:tcPr>
            <w:tcW w:w="1445" w:type="dxa"/>
            <w:tcBorders>
              <w:top w:val="single" w:sz="4" w:space="0" w:color="000000"/>
              <w:left w:val="single" w:sz="4" w:space="0" w:color="000000"/>
              <w:bottom w:val="single" w:sz="4" w:space="0" w:color="000000"/>
              <w:right w:val="single" w:sz="4" w:space="0" w:color="000000"/>
            </w:tcBorders>
          </w:tcPr>
          <w:p w14:paraId="7FBD4F96" w14:textId="77777777" w:rsidR="0078433B" w:rsidRPr="00D07B11" w:rsidRDefault="0078433B" w:rsidP="00C40628">
            <w:pPr>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7FBD4F97" w14:textId="1FDBD75D" w:rsidR="0078433B" w:rsidRPr="00D07B11" w:rsidRDefault="0078433B" w:rsidP="00C40628">
            <w:pPr>
              <w:spacing w:after="0" w:line="240" w:lineRule="auto"/>
              <w:jc w:val="center"/>
              <w:rPr>
                <w:rFonts w:ascii="Times New Roman" w:hAnsi="Times New Roman" w:cs="Times New Roman"/>
              </w:rPr>
            </w:pPr>
          </w:p>
        </w:tc>
        <w:tc>
          <w:tcPr>
            <w:tcW w:w="1253" w:type="dxa"/>
            <w:tcBorders>
              <w:top w:val="single" w:sz="4" w:space="0" w:color="000000"/>
              <w:left w:val="single" w:sz="4" w:space="0" w:color="000000"/>
              <w:bottom w:val="single" w:sz="4" w:space="0" w:color="000000"/>
              <w:right w:val="single" w:sz="4" w:space="0" w:color="000000"/>
            </w:tcBorders>
          </w:tcPr>
          <w:p w14:paraId="7FBD4F98" w14:textId="61B325A3" w:rsidR="0078433B" w:rsidRPr="00D07B11" w:rsidRDefault="000A5E9B" w:rsidP="00C40628">
            <w:pPr>
              <w:pStyle w:val="TableParagraph"/>
              <w:kinsoku w:val="0"/>
              <w:overflowPunct w:val="0"/>
              <w:jc w:val="center"/>
            </w:pPr>
            <w:r>
              <w:t>66</w:t>
            </w:r>
          </w:p>
        </w:tc>
        <w:tc>
          <w:tcPr>
            <w:tcW w:w="1228" w:type="dxa"/>
            <w:tcBorders>
              <w:top w:val="single" w:sz="4" w:space="0" w:color="000000"/>
              <w:left w:val="single" w:sz="4" w:space="0" w:color="000000"/>
              <w:bottom w:val="single" w:sz="4" w:space="0" w:color="000000"/>
              <w:right w:val="single" w:sz="4" w:space="0" w:color="000000"/>
            </w:tcBorders>
          </w:tcPr>
          <w:p w14:paraId="7FBD4F99" w14:textId="4E13E5E7" w:rsidR="0078433B" w:rsidRPr="00D07B11" w:rsidRDefault="000A5E9B" w:rsidP="00C40628">
            <w:pPr>
              <w:spacing w:after="0" w:line="240" w:lineRule="auto"/>
              <w:jc w:val="center"/>
              <w:rPr>
                <w:rFonts w:ascii="Times New Roman" w:hAnsi="Times New Roman" w:cs="Times New Roman"/>
              </w:rPr>
            </w:pPr>
            <w:r>
              <w:rPr>
                <w:rFonts w:ascii="Times New Roman" w:hAnsi="Times New Roman" w:cs="Times New Roman"/>
              </w:rPr>
              <w:t>33</w:t>
            </w:r>
          </w:p>
        </w:tc>
      </w:tr>
    </w:tbl>
    <w:p w14:paraId="7FBD4F9B" w14:textId="77777777" w:rsidR="0078433B" w:rsidRDefault="0078433B" w:rsidP="00C40628">
      <w:pPr>
        <w:pStyle w:val="GvdeMetni"/>
        <w:kinsoku w:val="0"/>
        <w:overflowPunct w:val="0"/>
        <w:ind w:left="0" w:firstLine="0"/>
        <w:rPr>
          <w:b/>
          <w:bCs/>
        </w:rPr>
      </w:pPr>
    </w:p>
    <w:p w14:paraId="7FBD4F9C" w14:textId="77777777" w:rsidR="0072012D" w:rsidRPr="00D07B11" w:rsidRDefault="0072012D" w:rsidP="00C40628">
      <w:pPr>
        <w:pStyle w:val="GvdeMetni"/>
        <w:kinsoku w:val="0"/>
        <w:overflowPunct w:val="0"/>
        <w:ind w:left="0" w:firstLine="0"/>
        <w:rPr>
          <w:b/>
          <w:bCs/>
        </w:rPr>
      </w:pPr>
    </w:p>
    <w:p w14:paraId="7FBD4F9D"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sz w:val="24"/>
          <w:szCs w:val="24"/>
        </w:rPr>
      </w:pPr>
      <w:bookmarkStart w:id="12" w:name="_Toc220481994"/>
      <w:r w:rsidRPr="00D07B11">
        <w:rPr>
          <w:rFonts w:ascii="Times New Roman" w:hAnsi="Times New Roman" w:cs="Times New Roman"/>
          <w:sz w:val="24"/>
          <w:szCs w:val="24"/>
        </w:rPr>
        <w:t>Sunulan Hizmetler</w:t>
      </w:r>
      <w:bookmarkEnd w:id="12"/>
    </w:p>
    <w:p w14:paraId="7FBD4F9E" w14:textId="77777777" w:rsidR="0078433B" w:rsidRPr="00D07B11" w:rsidRDefault="0078433B" w:rsidP="00C40628">
      <w:pPr>
        <w:pStyle w:val="GvdeMetni"/>
        <w:kinsoku w:val="0"/>
        <w:overflowPunct w:val="0"/>
        <w:ind w:left="0" w:firstLine="0"/>
        <w:rPr>
          <w:b/>
          <w:bCs/>
        </w:rPr>
      </w:pPr>
    </w:p>
    <w:p w14:paraId="7FBD4F9F" w14:textId="77777777" w:rsidR="0078433B" w:rsidRPr="00D07B11" w:rsidRDefault="0078433B" w:rsidP="00747C86">
      <w:pPr>
        <w:pStyle w:val="GvdeMetni"/>
        <w:kinsoku w:val="0"/>
        <w:overflowPunct w:val="0"/>
        <w:ind w:left="216" w:right="220" w:firstLine="635"/>
        <w:jc w:val="both"/>
        <w:rPr>
          <w:spacing w:val="-1"/>
        </w:rPr>
      </w:pPr>
      <w:r w:rsidRPr="00D07B11">
        <w:rPr>
          <w:spacing w:val="-1"/>
        </w:rPr>
        <w:t>Rektörlük</w:t>
      </w:r>
      <w:r w:rsidRPr="00D07B11">
        <w:rPr>
          <w:spacing w:val="7"/>
        </w:rPr>
        <w:t xml:space="preserve"> </w:t>
      </w:r>
      <w:proofErr w:type="spellStart"/>
      <w:r w:rsidRPr="00D07B11">
        <w:rPr>
          <w:spacing w:val="-1"/>
        </w:rPr>
        <w:t>Makamı’nın</w:t>
      </w:r>
      <w:proofErr w:type="spellEnd"/>
      <w:r w:rsidRPr="00D07B11">
        <w:rPr>
          <w:spacing w:val="7"/>
        </w:rPr>
        <w:t xml:space="preserve"> </w:t>
      </w:r>
      <w:r w:rsidRPr="00D07B11">
        <w:rPr>
          <w:spacing w:val="-1"/>
        </w:rPr>
        <w:t>onayı</w:t>
      </w:r>
      <w:r w:rsidRPr="00D07B11">
        <w:rPr>
          <w:spacing w:val="7"/>
        </w:rPr>
        <w:t xml:space="preserve"> </w:t>
      </w:r>
      <w:r w:rsidRPr="00D07B11">
        <w:t>ile</w:t>
      </w:r>
      <w:r w:rsidRPr="00D07B11">
        <w:rPr>
          <w:spacing w:val="10"/>
        </w:rPr>
        <w:t xml:space="preserve"> </w:t>
      </w:r>
      <w:r w:rsidRPr="00D07B11">
        <w:rPr>
          <w:spacing w:val="-1"/>
        </w:rPr>
        <w:t>yürürlüğe</w:t>
      </w:r>
      <w:r w:rsidRPr="00D07B11">
        <w:rPr>
          <w:spacing w:val="8"/>
        </w:rPr>
        <w:t xml:space="preserve"> </w:t>
      </w:r>
      <w:r w:rsidRPr="00D07B11">
        <w:rPr>
          <w:spacing w:val="-1"/>
        </w:rPr>
        <w:t>giren</w:t>
      </w:r>
      <w:r w:rsidRPr="00D07B11">
        <w:rPr>
          <w:spacing w:val="9"/>
        </w:rPr>
        <w:t xml:space="preserve"> </w:t>
      </w:r>
      <w:r w:rsidRPr="00D07B11">
        <w:rPr>
          <w:spacing w:val="-1"/>
        </w:rPr>
        <w:t>denetim</w:t>
      </w:r>
      <w:r w:rsidRPr="00D07B11">
        <w:rPr>
          <w:spacing w:val="7"/>
        </w:rPr>
        <w:t xml:space="preserve"> </w:t>
      </w:r>
      <w:r w:rsidRPr="00D07B11">
        <w:rPr>
          <w:spacing w:val="-1"/>
        </w:rPr>
        <w:t>programı</w:t>
      </w:r>
      <w:r w:rsidRPr="00D07B11">
        <w:rPr>
          <w:spacing w:val="7"/>
        </w:rPr>
        <w:t xml:space="preserve"> </w:t>
      </w:r>
      <w:r w:rsidRPr="00D07B11">
        <w:t>çerçevesinde</w:t>
      </w:r>
      <w:r w:rsidRPr="00D07B11">
        <w:rPr>
          <w:spacing w:val="6"/>
        </w:rPr>
        <w:t xml:space="preserve"> </w:t>
      </w:r>
      <w:r w:rsidRPr="00D07B11">
        <w:t>farklı</w:t>
      </w:r>
      <w:r w:rsidRPr="00D07B11">
        <w:rPr>
          <w:spacing w:val="65"/>
        </w:rPr>
        <w:t xml:space="preserve"> </w:t>
      </w:r>
      <w:r w:rsidR="00F61D24" w:rsidRPr="00D07B11">
        <w:rPr>
          <w:spacing w:val="-1"/>
        </w:rPr>
        <w:t>birimlerde</w:t>
      </w:r>
      <w:r w:rsidRPr="00D07B11">
        <w:rPr>
          <w:spacing w:val="-1"/>
        </w:rPr>
        <w:t xml:space="preserve"> </w:t>
      </w:r>
      <w:r w:rsidR="00F61D24" w:rsidRPr="00D07B11">
        <w:t>denetim ve danışmanlık</w:t>
      </w:r>
      <w:r w:rsidRPr="00D07B11">
        <w:t xml:space="preserve"> </w:t>
      </w:r>
      <w:r w:rsidRPr="00D07B11">
        <w:rPr>
          <w:spacing w:val="-1"/>
        </w:rPr>
        <w:t>faaliyetleri</w:t>
      </w:r>
      <w:r w:rsidRPr="00D07B11">
        <w:rPr>
          <w:spacing w:val="4"/>
        </w:rPr>
        <w:t xml:space="preserve"> </w:t>
      </w:r>
      <w:r w:rsidRPr="00D07B11">
        <w:rPr>
          <w:spacing w:val="-1"/>
        </w:rPr>
        <w:t>gerçekleştirilmektedir.</w:t>
      </w:r>
    </w:p>
    <w:p w14:paraId="7FBD4FA0" w14:textId="77777777" w:rsidR="0078433B" w:rsidRPr="00D07B11" w:rsidRDefault="0078433B" w:rsidP="00C40628">
      <w:pPr>
        <w:pStyle w:val="GvdeMetni"/>
        <w:kinsoku w:val="0"/>
        <w:overflowPunct w:val="0"/>
        <w:ind w:left="0" w:firstLine="0"/>
      </w:pPr>
    </w:p>
    <w:p w14:paraId="7FBD4FA1"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bCs w:val="0"/>
          <w:sz w:val="24"/>
          <w:szCs w:val="24"/>
        </w:rPr>
      </w:pPr>
      <w:bookmarkStart w:id="13" w:name="_Toc220481995"/>
      <w:r w:rsidRPr="00D07B11">
        <w:rPr>
          <w:rFonts w:ascii="Times New Roman" w:hAnsi="Times New Roman" w:cs="Times New Roman"/>
          <w:sz w:val="24"/>
          <w:szCs w:val="24"/>
        </w:rPr>
        <w:t>Yönetim</w:t>
      </w:r>
      <w:r w:rsidRPr="00D07B11">
        <w:rPr>
          <w:rFonts w:ascii="Times New Roman" w:hAnsi="Times New Roman" w:cs="Times New Roman"/>
          <w:spacing w:val="-4"/>
          <w:sz w:val="24"/>
          <w:szCs w:val="24"/>
        </w:rPr>
        <w:t xml:space="preserve"> </w:t>
      </w:r>
      <w:r w:rsidRPr="00D07B11">
        <w:rPr>
          <w:rFonts w:ascii="Times New Roman" w:hAnsi="Times New Roman" w:cs="Times New Roman"/>
          <w:sz w:val="24"/>
          <w:szCs w:val="24"/>
        </w:rPr>
        <w:t>ve</w:t>
      </w:r>
      <w:r w:rsidRPr="00D07B11">
        <w:rPr>
          <w:rFonts w:ascii="Times New Roman" w:hAnsi="Times New Roman" w:cs="Times New Roman"/>
          <w:spacing w:val="-1"/>
          <w:sz w:val="24"/>
          <w:szCs w:val="24"/>
        </w:rPr>
        <w:t xml:space="preserve"> </w:t>
      </w:r>
      <w:r w:rsidRPr="00D07B11">
        <w:rPr>
          <w:rFonts w:ascii="Times New Roman" w:hAnsi="Times New Roman" w:cs="Times New Roman"/>
          <w:spacing w:val="1"/>
          <w:sz w:val="24"/>
          <w:szCs w:val="24"/>
        </w:rPr>
        <w:t>İç</w:t>
      </w:r>
      <w:r w:rsidRPr="00D07B11">
        <w:rPr>
          <w:rFonts w:ascii="Times New Roman" w:hAnsi="Times New Roman" w:cs="Times New Roman"/>
          <w:spacing w:val="-1"/>
          <w:sz w:val="24"/>
          <w:szCs w:val="24"/>
        </w:rPr>
        <w:t xml:space="preserve"> </w:t>
      </w:r>
      <w:r w:rsidRPr="00D07B11">
        <w:rPr>
          <w:rFonts w:ascii="Times New Roman" w:hAnsi="Times New Roman" w:cs="Times New Roman"/>
          <w:sz w:val="24"/>
          <w:szCs w:val="24"/>
        </w:rPr>
        <w:t xml:space="preserve">Kontrol </w:t>
      </w:r>
      <w:r w:rsidRPr="00D07B11">
        <w:rPr>
          <w:rFonts w:ascii="Times New Roman" w:hAnsi="Times New Roman" w:cs="Times New Roman"/>
          <w:spacing w:val="-1"/>
          <w:sz w:val="24"/>
          <w:szCs w:val="24"/>
        </w:rPr>
        <w:t>Sistemi</w:t>
      </w:r>
      <w:bookmarkEnd w:id="13"/>
    </w:p>
    <w:p w14:paraId="7FBD4FA2" w14:textId="77777777" w:rsidR="0078433B" w:rsidRPr="00D07B11" w:rsidRDefault="0078433B" w:rsidP="00C40628">
      <w:pPr>
        <w:pStyle w:val="GvdeMetni"/>
        <w:kinsoku w:val="0"/>
        <w:overflowPunct w:val="0"/>
        <w:ind w:left="0" w:firstLine="0"/>
        <w:rPr>
          <w:b/>
          <w:bCs/>
        </w:rPr>
      </w:pPr>
    </w:p>
    <w:p w14:paraId="7FBD4FA3" w14:textId="77777777" w:rsidR="0078433B" w:rsidRDefault="0078433B" w:rsidP="00747C86">
      <w:pPr>
        <w:pStyle w:val="GvdeMetni"/>
        <w:kinsoku w:val="0"/>
        <w:overflowPunct w:val="0"/>
        <w:ind w:left="215" w:right="221" w:firstLine="636"/>
        <w:jc w:val="both"/>
        <w:rPr>
          <w:color w:val="000000" w:themeColor="text1"/>
          <w:spacing w:val="-1"/>
        </w:rPr>
      </w:pPr>
      <w:r w:rsidRPr="00D07B11">
        <w:rPr>
          <w:spacing w:val="-2"/>
        </w:rPr>
        <w:t>İç</w:t>
      </w:r>
      <w:r w:rsidRPr="00D07B11">
        <w:rPr>
          <w:spacing w:val="22"/>
        </w:rPr>
        <w:t xml:space="preserve"> </w:t>
      </w:r>
      <w:r w:rsidRPr="00D07B11">
        <w:t>denetim</w:t>
      </w:r>
      <w:r w:rsidRPr="00D07B11">
        <w:rPr>
          <w:spacing w:val="21"/>
        </w:rPr>
        <w:t xml:space="preserve"> </w:t>
      </w:r>
      <w:r w:rsidRPr="00D07B11">
        <w:rPr>
          <w:spacing w:val="-1"/>
        </w:rPr>
        <w:t>raporlarında</w:t>
      </w:r>
      <w:r w:rsidRPr="00D07B11">
        <w:rPr>
          <w:spacing w:val="20"/>
        </w:rPr>
        <w:t xml:space="preserve"> </w:t>
      </w:r>
      <w:r w:rsidRPr="00D07B11">
        <w:rPr>
          <w:spacing w:val="1"/>
        </w:rPr>
        <w:t>iç</w:t>
      </w:r>
      <w:r w:rsidRPr="00D07B11">
        <w:rPr>
          <w:spacing w:val="20"/>
        </w:rPr>
        <w:t xml:space="preserve"> </w:t>
      </w:r>
      <w:r w:rsidRPr="00D07B11">
        <w:t>kontrol</w:t>
      </w:r>
      <w:r w:rsidRPr="00D07B11">
        <w:rPr>
          <w:spacing w:val="21"/>
        </w:rPr>
        <w:t xml:space="preserve"> </w:t>
      </w:r>
      <w:r w:rsidRPr="00D07B11">
        <w:t>sistemine</w:t>
      </w:r>
      <w:r w:rsidRPr="00D07B11">
        <w:rPr>
          <w:spacing w:val="20"/>
        </w:rPr>
        <w:t xml:space="preserve"> </w:t>
      </w:r>
      <w:r w:rsidRPr="00D07B11">
        <w:rPr>
          <w:spacing w:val="-1"/>
        </w:rPr>
        <w:t>ilişkin</w:t>
      </w:r>
      <w:r w:rsidRPr="00D07B11">
        <w:rPr>
          <w:spacing w:val="21"/>
        </w:rPr>
        <w:t xml:space="preserve"> </w:t>
      </w:r>
      <w:r w:rsidRPr="00D07B11">
        <w:rPr>
          <w:spacing w:val="-1"/>
        </w:rPr>
        <w:t>eksikliklerin</w:t>
      </w:r>
      <w:r w:rsidRPr="00D07B11">
        <w:rPr>
          <w:spacing w:val="21"/>
        </w:rPr>
        <w:t xml:space="preserve"> </w:t>
      </w:r>
      <w:r w:rsidRPr="00D07B11">
        <w:t>tespiti</w:t>
      </w:r>
      <w:r w:rsidRPr="00D07B11">
        <w:rPr>
          <w:spacing w:val="21"/>
        </w:rPr>
        <w:t xml:space="preserve"> </w:t>
      </w:r>
      <w:r w:rsidRPr="00D07B11">
        <w:rPr>
          <w:spacing w:val="-1"/>
        </w:rPr>
        <w:t>halinde</w:t>
      </w:r>
      <w:r w:rsidRPr="00D07B11">
        <w:rPr>
          <w:spacing w:val="20"/>
        </w:rPr>
        <w:t xml:space="preserve"> </w:t>
      </w:r>
      <w:r w:rsidRPr="00D07B11">
        <w:rPr>
          <w:spacing w:val="-1"/>
        </w:rPr>
        <w:t>bulgu</w:t>
      </w:r>
      <w:r w:rsidRPr="00D07B11">
        <w:rPr>
          <w:spacing w:val="69"/>
        </w:rPr>
        <w:t xml:space="preserve"> </w:t>
      </w:r>
      <w:r w:rsidRPr="00D07B11">
        <w:t>konusu</w:t>
      </w:r>
      <w:r w:rsidRPr="00D07B11">
        <w:rPr>
          <w:spacing w:val="2"/>
        </w:rPr>
        <w:t xml:space="preserve"> </w:t>
      </w:r>
      <w:r w:rsidRPr="00D07B11">
        <w:rPr>
          <w:spacing w:val="-1"/>
        </w:rPr>
        <w:t>yapılmakta</w:t>
      </w:r>
      <w:r w:rsidRPr="00D07B11">
        <w:t xml:space="preserve">, </w:t>
      </w:r>
      <w:r w:rsidRPr="00D07B11">
        <w:rPr>
          <w:color w:val="000000" w:themeColor="text1"/>
          <w:spacing w:val="-1"/>
        </w:rPr>
        <w:t>tespit edilen bulgular detaylı bir şekilde analiz edilerek ilgili birimlere raporlanmakta ve iç kontrol sisteminin etkinliğinin artırılması amacıyla somut ve uygulanabilir öneriler sunulmaktadır.</w:t>
      </w:r>
    </w:p>
    <w:p w14:paraId="7FBD4FA4" w14:textId="77777777" w:rsidR="0072012D" w:rsidRDefault="0072012D" w:rsidP="00747C86">
      <w:pPr>
        <w:pStyle w:val="GvdeMetni"/>
        <w:kinsoku w:val="0"/>
        <w:overflowPunct w:val="0"/>
        <w:ind w:left="215" w:right="221" w:firstLine="636"/>
        <w:jc w:val="both"/>
        <w:rPr>
          <w:color w:val="000000" w:themeColor="text1"/>
          <w:spacing w:val="-1"/>
        </w:rPr>
      </w:pPr>
    </w:p>
    <w:p w14:paraId="7FBD4FA5" w14:textId="77777777" w:rsidR="0072012D" w:rsidRPr="00D07B11" w:rsidRDefault="0072012D" w:rsidP="00747C86">
      <w:pPr>
        <w:pStyle w:val="GvdeMetni"/>
        <w:kinsoku w:val="0"/>
        <w:overflowPunct w:val="0"/>
        <w:ind w:left="215" w:right="221" w:firstLine="636"/>
        <w:jc w:val="both"/>
        <w:rPr>
          <w:color w:val="000000" w:themeColor="text1"/>
          <w:spacing w:val="-1"/>
        </w:rPr>
      </w:pPr>
    </w:p>
    <w:p w14:paraId="7FBD4FA6" w14:textId="77777777" w:rsidR="00C41B34" w:rsidRPr="00D07B11" w:rsidRDefault="00C41B34" w:rsidP="00C40628">
      <w:pPr>
        <w:pStyle w:val="GvdeMetni"/>
        <w:kinsoku w:val="0"/>
        <w:overflowPunct w:val="0"/>
        <w:ind w:left="215" w:right="221" w:firstLine="709"/>
        <w:jc w:val="both"/>
        <w:rPr>
          <w:color w:val="000000" w:themeColor="text1"/>
          <w:spacing w:val="-1"/>
        </w:rPr>
      </w:pPr>
    </w:p>
    <w:p w14:paraId="7FBD4FA7" w14:textId="77777777" w:rsidR="0078433B" w:rsidRPr="00D07B11" w:rsidRDefault="0078433B" w:rsidP="00747C86">
      <w:pPr>
        <w:pStyle w:val="GvdeMetni"/>
        <w:kinsoku w:val="0"/>
        <w:overflowPunct w:val="0"/>
        <w:ind w:left="216" w:right="223" w:firstLine="635"/>
        <w:jc w:val="both"/>
        <w:rPr>
          <w:color w:val="000000" w:themeColor="text1"/>
          <w:spacing w:val="-1"/>
        </w:rPr>
      </w:pPr>
      <w:r w:rsidRPr="00D07B11">
        <w:rPr>
          <w:color w:val="000000" w:themeColor="text1"/>
          <w:spacing w:val="-1"/>
        </w:rPr>
        <w:lastRenderedPageBreak/>
        <w:t>Bu kapsamda;</w:t>
      </w:r>
    </w:p>
    <w:p w14:paraId="7FBD4FA8" w14:textId="77777777" w:rsidR="00747C86" w:rsidRPr="00D07B11" w:rsidRDefault="00747C86" w:rsidP="00747C86">
      <w:pPr>
        <w:pStyle w:val="GvdeMetni"/>
        <w:kinsoku w:val="0"/>
        <w:overflowPunct w:val="0"/>
        <w:ind w:left="216" w:right="223" w:firstLine="635"/>
        <w:jc w:val="both"/>
        <w:rPr>
          <w:color w:val="000000" w:themeColor="text1"/>
          <w:spacing w:val="-1"/>
        </w:rPr>
      </w:pPr>
    </w:p>
    <w:p w14:paraId="7FBD4FA9" w14:textId="77777777" w:rsidR="0078433B" w:rsidRPr="00D07B11" w:rsidRDefault="0078433B" w:rsidP="00C40628">
      <w:pPr>
        <w:pStyle w:val="GvdeMetni"/>
        <w:numPr>
          <w:ilvl w:val="0"/>
          <w:numId w:val="7"/>
        </w:numPr>
        <w:kinsoku w:val="0"/>
        <w:overflowPunct w:val="0"/>
        <w:ind w:left="567" w:right="223"/>
        <w:jc w:val="both"/>
        <w:rPr>
          <w:color w:val="000000" w:themeColor="text1"/>
          <w:spacing w:val="-1"/>
        </w:rPr>
      </w:pPr>
      <w:r w:rsidRPr="00D07B11">
        <w:rPr>
          <w:color w:val="000000" w:themeColor="text1"/>
          <w:spacing w:val="-1"/>
        </w:rPr>
        <w:t>Süreçlerdeki riskler ve kontrol zafiyetleri belirlenmekte,</w:t>
      </w:r>
    </w:p>
    <w:p w14:paraId="7FBD4FAA" w14:textId="77777777" w:rsidR="00F703E7" w:rsidRPr="00D07B11" w:rsidRDefault="00F703E7" w:rsidP="00F703E7">
      <w:pPr>
        <w:pStyle w:val="GvdeMetni"/>
        <w:kinsoku w:val="0"/>
        <w:overflowPunct w:val="0"/>
        <w:ind w:left="567" w:right="223" w:firstLine="0"/>
        <w:jc w:val="both"/>
        <w:rPr>
          <w:color w:val="000000" w:themeColor="text1"/>
          <w:spacing w:val="-1"/>
        </w:rPr>
      </w:pPr>
    </w:p>
    <w:p w14:paraId="7FBD4FAB" w14:textId="77777777" w:rsidR="0078433B" w:rsidRPr="00D07B11" w:rsidRDefault="0078433B" w:rsidP="00C40628">
      <w:pPr>
        <w:pStyle w:val="GvdeMetni"/>
        <w:numPr>
          <w:ilvl w:val="0"/>
          <w:numId w:val="7"/>
        </w:numPr>
        <w:kinsoku w:val="0"/>
        <w:overflowPunct w:val="0"/>
        <w:ind w:left="567" w:right="223"/>
        <w:jc w:val="both"/>
        <w:rPr>
          <w:color w:val="000000" w:themeColor="text1"/>
          <w:spacing w:val="-1"/>
        </w:rPr>
      </w:pPr>
      <w:r w:rsidRPr="00D07B11">
        <w:rPr>
          <w:color w:val="000000" w:themeColor="text1"/>
          <w:spacing w:val="-1"/>
        </w:rPr>
        <w:t>Eksikliklerin kurumsal hedefler üzerindeki etkileri değerlendirilmekte,</w:t>
      </w:r>
    </w:p>
    <w:p w14:paraId="7FBD4FAC" w14:textId="77777777" w:rsidR="00F703E7" w:rsidRPr="00D07B11" w:rsidRDefault="00F703E7" w:rsidP="00F703E7">
      <w:pPr>
        <w:pStyle w:val="ListeParagraf"/>
        <w:rPr>
          <w:color w:val="000000" w:themeColor="text1"/>
          <w:spacing w:val="-1"/>
        </w:rPr>
      </w:pPr>
    </w:p>
    <w:p w14:paraId="7FBD4FAD" w14:textId="77777777" w:rsidR="00C41B34" w:rsidRPr="00D07B11" w:rsidRDefault="0078433B" w:rsidP="00C40628">
      <w:pPr>
        <w:pStyle w:val="GvdeMetni"/>
        <w:numPr>
          <w:ilvl w:val="0"/>
          <w:numId w:val="7"/>
        </w:numPr>
        <w:kinsoku w:val="0"/>
        <w:overflowPunct w:val="0"/>
        <w:ind w:left="567" w:right="221" w:hanging="357"/>
        <w:jc w:val="both"/>
        <w:rPr>
          <w:color w:val="000000" w:themeColor="text1"/>
          <w:spacing w:val="-1"/>
        </w:rPr>
      </w:pPr>
      <w:r w:rsidRPr="00D07B11">
        <w:rPr>
          <w:color w:val="000000" w:themeColor="text1"/>
          <w:spacing w:val="-1"/>
        </w:rPr>
        <w:t>İç kontrol mekanizmasının güçlendirilmesi adına düzeltici ve önleyici öneriler sunulmaktadır.</w:t>
      </w:r>
    </w:p>
    <w:p w14:paraId="7FBD4FAE" w14:textId="77777777" w:rsidR="0078433B" w:rsidRPr="00D07B11" w:rsidRDefault="0078433B" w:rsidP="00C40628">
      <w:pPr>
        <w:pStyle w:val="GvdeMetni"/>
        <w:kinsoku w:val="0"/>
        <w:overflowPunct w:val="0"/>
        <w:ind w:left="567" w:right="221" w:firstLine="0"/>
        <w:jc w:val="both"/>
        <w:rPr>
          <w:color w:val="000000" w:themeColor="text1"/>
          <w:spacing w:val="-1"/>
        </w:rPr>
      </w:pPr>
      <w:r w:rsidRPr="00D07B11">
        <w:rPr>
          <w:color w:val="000000" w:themeColor="text1"/>
          <w:spacing w:val="-1"/>
        </w:rPr>
        <w:t xml:space="preserve"> </w:t>
      </w:r>
    </w:p>
    <w:p w14:paraId="7FBD4FAF" w14:textId="77777777" w:rsidR="0078433B" w:rsidRPr="00D07B11" w:rsidRDefault="0078433B" w:rsidP="00747C86">
      <w:pPr>
        <w:pStyle w:val="GvdeMetni"/>
        <w:kinsoku w:val="0"/>
        <w:overflowPunct w:val="0"/>
        <w:ind w:left="215" w:right="221" w:firstLine="636"/>
        <w:jc w:val="both"/>
        <w:rPr>
          <w:color w:val="000000" w:themeColor="text1"/>
          <w:spacing w:val="-1"/>
        </w:rPr>
      </w:pPr>
      <w:r w:rsidRPr="00D07B11">
        <w:rPr>
          <w:color w:val="000000" w:themeColor="text1"/>
          <w:spacing w:val="-1"/>
        </w:rPr>
        <w:t>Denetim sonucunda ortaya konulan eksikliklerin zamanında ve etkin bir şekilde giderilebilmesi adına gerektiğinde ilgili birimlerle ko</w:t>
      </w:r>
      <w:r w:rsidR="005F7552" w:rsidRPr="00D07B11">
        <w:rPr>
          <w:color w:val="000000" w:themeColor="text1"/>
          <w:spacing w:val="-1"/>
        </w:rPr>
        <w:t>ordineli çalışılmakta ve süreç İç Denetim Birim Başkanlığı</w:t>
      </w:r>
      <w:r w:rsidRPr="00D07B11">
        <w:rPr>
          <w:color w:val="000000" w:themeColor="text1"/>
          <w:spacing w:val="-1"/>
        </w:rPr>
        <w:t xml:space="preserve"> tarafından izlenmektedir.</w:t>
      </w:r>
    </w:p>
    <w:p w14:paraId="7FBD4FB0" w14:textId="77777777" w:rsidR="00C41B34" w:rsidRPr="00D07B11" w:rsidRDefault="00C41B34" w:rsidP="00C40628">
      <w:pPr>
        <w:pStyle w:val="GvdeMetni"/>
        <w:kinsoku w:val="0"/>
        <w:overflowPunct w:val="0"/>
        <w:ind w:left="215" w:right="221" w:firstLine="709"/>
        <w:jc w:val="both"/>
        <w:rPr>
          <w:color w:val="000000" w:themeColor="text1"/>
          <w:spacing w:val="-1"/>
        </w:rPr>
      </w:pPr>
    </w:p>
    <w:p w14:paraId="7FBD4FB1" w14:textId="77777777" w:rsidR="0078433B" w:rsidRPr="00D07B11" w:rsidRDefault="0078433B" w:rsidP="00747C86">
      <w:pPr>
        <w:pStyle w:val="GvdeMetni"/>
        <w:kinsoku w:val="0"/>
        <w:overflowPunct w:val="0"/>
        <w:ind w:left="216" w:right="223" w:firstLine="635"/>
        <w:jc w:val="both"/>
        <w:rPr>
          <w:color w:val="000000" w:themeColor="text1"/>
          <w:spacing w:val="-1"/>
        </w:rPr>
      </w:pPr>
      <w:r w:rsidRPr="00D07B11">
        <w:rPr>
          <w:color w:val="000000" w:themeColor="text1"/>
          <w:spacing w:val="-1"/>
        </w:rPr>
        <w:t xml:space="preserve">Bu bağlamda iç kontrol sisteminin güçlü bir yapıya kavuşması, kurumsal risklerin minimize edilmesi ve hedeflere daha etkin bir şekilde ulaşılması noktasında </w:t>
      </w:r>
      <w:r w:rsidR="005F7552" w:rsidRPr="00D07B11">
        <w:rPr>
          <w:color w:val="000000" w:themeColor="text1"/>
          <w:spacing w:val="-1"/>
        </w:rPr>
        <w:t>İç Denetim Birim Başkanlığı sürece katkı sağlamaktadır.</w:t>
      </w:r>
    </w:p>
    <w:p w14:paraId="7FBD4FB2" w14:textId="77777777" w:rsidR="00F61D24" w:rsidRPr="00D07B11" w:rsidRDefault="00F61D24" w:rsidP="00C40628">
      <w:pPr>
        <w:pStyle w:val="GvdeMetni"/>
        <w:kinsoku w:val="0"/>
        <w:overflowPunct w:val="0"/>
        <w:ind w:left="216" w:right="223"/>
        <w:jc w:val="both"/>
        <w:rPr>
          <w:color w:val="000000" w:themeColor="text1"/>
          <w:spacing w:val="-1"/>
        </w:rPr>
      </w:pPr>
    </w:p>
    <w:p w14:paraId="7FBD4FB3" w14:textId="77777777" w:rsidR="0078433B" w:rsidRPr="00D07B11" w:rsidRDefault="0078433B" w:rsidP="00C21F0F">
      <w:pPr>
        <w:pStyle w:val="Balk1"/>
        <w:keepNext w:val="0"/>
        <w:keepLines w:val="0"/>
        <w:widowControl w:val="0"/>
        <w:numPr>
          <w:ilvl w:val="1"/>
          <w:numId w:val="5"/>
        </w:numPr>
        <w:tabs>
          <w:tab w:val="left" w:pos="924"/>
        </w:tabs>
        <w:kinsoku w:val="0"/>
        <w:overflowPunct w:val="0"/>
        <w:autoSpaceDE w:val="0"/>
        <w:autoSpaceDN w:val="0"/>
        <w:adjustRightInd w:val="0"/>
        <w:spacing w:before="0" w:line="240" w:lineRule="auto"/>
        <w:ind w:left="851" w:firstLine="0"/>
        <w:rPr>
          <w:rFonts w:ascii="Times New Roman" w:hAnsi="Times New Roman" w:cs="Times New Roman"/>
          <w:b w:val="0"/>
          <w:bCs w:val="0"/>
        </w:rPr>
      </w:pPr>
      <w:bookmarkStart w:id="14" w:name="_Toc220481996"/>
      <w:r w:rsidRPr="00D07B11">
        <w:rPr>
          <w:rFonts w:ascii="Times New Roman" w:hAnsi="Times New Roman" w:cs="Times New Roman"/>
          <w:spacing w:val="-1"/>
        </w:rPr>
        <w:t xml:space="preserve">AMAÇ </w:t>
      </w:r>
      <w:r w:rsidRPr="00D07B11">
        <w:rPr>
          <w:rFonts w:ascii="Times New Roman" w:hAnsi="Times New Roman" w:cs="Times New Roman"/>
        </w:rPr>
        <w:t>VE HEDEFLER</w:t>
      </w:r>
      <w:bookmarkEnd w:id="14"/>
    </w:p>
    <w:p w14:paraId="7FBD4FB4" w14:textId="77777777" w:rsidR="0078433B" w:rsidRPr="00D07B11" w:rsidRDefault="0078433B" w:rsidP="00C40628">
      <w:pPr>
        <w:pStyle w:val="GvdeMetni"/>
        <w:kinsoku w:val="0"/>
        <w:overflowPunct w:val="0"/>
        <w:ind w:left="0" w:firstLine="0"/>
        <w:rPr>
          <w:b/>
          <w:bCs/>
        </w:rPr>
      </w:pPr>
    </w:p>
    <w:p w14:paraId="7FBD4FB5" w14:textId="77777777" w:rsidR="0078433B" w:rsidRPr="00D07B11" w:rsidRDefault="0078433B" w:rsidP="00C21F0F">
      <w:pPr>
        <w:pStyle w:val="Balk2"/>
        <w:keepLines/>
        <w:widowControl w:val="0"/>
        <w:numPr>
          <w:ilvl w:val="0"/>
          <w:numId w:val="18"/>
        </w:numPr>
        <w:autoSpaceDE w:val="0"/>
        <w:autoSpaceDN w:val="0"/>
        <w:adjustRightInd w:val="0"/>
        <w:spacing w:after="0"/>
        <w:ind w:left="851" w:hanging="11"/>
        <w:jc w:val="both"/>
      </w:pPr>
      <w:bookmarkStart w:id="15" w:name="_Toc220481997"/>
      <w:r w:rsidRPr="00D07B11">
        <w:t>İç Denetim Faaliyetinin</w:t>
      </w:r>
      <w:r w:rsidRPr="00D07B11">
        <w:rPr>
          <w:spacing w:val="1"/>
        </w:rPr>
        <w:t xml:space="preserve"> </w:t>
      </w:r>
      <w:r w:rsidRPr="00D07B11">
        <w:t>Amaç ve Hedefleri</w:t>
      </w:r>
      <w:bookmarkEnd w:id="15"/>
    </w:p>
    <w:p w14:paraId="7FBD4FB6" w14:textId="77777777" w:rsidR="00747C86" w:rsidRPr="00D07B11" w:rsidRDefault="00747C86" w:rsidP="00747C86">
      <w:pPr>
        <w:spacing w:after="0" w:line="240" w:lineRule="auto"/>
        <w:rPr>
          <w:rFonts w:ascii="Times New Roman" w:hAnsi="Times New Roman" w:cs="Times New Roman"/>
          <w:lang w:eastAsia="tr-TR"/>
        </w:rPr>
      </w:pPr>
    </w:p>
    <w:p w14:paraId="7FBD4FB7" w14:textId="77777777" w:rsidR="0078433B" w:rsidRPr="00D07B11" w:rsidRDefault="0078433B" w:rsidP="00747C86">
      <w:pPr>
        <w:pStyle w:val="GvdeMetni"/>
        <w:kinsoku w:val="0"/>
        <w:overflowPunct w:val="0"/>
        <w:ind w:left="851" w:firstLine="0"/>
        <w:rPr>
          <w:spacing w:val="-1"/>
        </w:rPr>
      </w:pPr>
      <w:r w:rsidRPr="00D07B11">
        <w:rPr>
          <w:spacing w:val="-1"/>
        </w:rPr>
        <w:t>Üniversitemiz</w:t>
      </w:r>
      <w:r w:rsidRPr="00D07B11">
        <w:rPr>
          <w:spacing w:val="3"/>
        </w:rPr>
        <w:t xml:space="preserve"> </w:t>
      </w:r>
      <w:r w:rsidRPr="00D07B11">
        <w:rPr>
          <w:spacing w:val="-3"/>
        </w:rPr>
        <w:t>İç</w:t>
      </w:r>
      <w:r w:rsidRPr="00D07B11">
        <w:rPr>
          <w:spacing w:val="-1"/>
        </w:rPr>
        <w:t xml:space="preserve"> </w:t>
      </w:r>
      <w:r w:rsidRPr="00D07B11">
        <w:t xml:space="preserve">Denetim </w:t>
      </w:r>
      <w:r w:rsidRPr="00D07B11">
        <w:rPr>
          <w:spacing w:val="-1"/>
        </w:rPr>
        <w:t>Biriminin</w:t>
      </w:r>
      <w:r w:rsidRPr="00D07B11">
        <w:t xml:space="preserve"> </w:t>
      </w:r>
      <w:r w:rsidRPr="00D07B11">
        <w:rPr>
          <w:spacing w:val="-1"/>
        </w:rPr>
        <w:t>amaçları;</w:t>
      </w:r>
    </w:p>
    <w:p w14:paraId="7FBD4FB8" w14:textId="77777777" w:rsidR="0078433B" w:rsidRPr="00D07B11" w:rsidRDefault="0078433B" w:rsidP="00C40628">
      <w:pPr>
        <w:pStyle w:val="GvdeMetni"/>
        <w:kinsoku w:val="0"/>
        <w:overflowPunct w:val="0"/>
        <w:ind w:left="0" w:firstLine="0"/>
      </w:pPr>
    </w:p>
    <w:p w14:paraId="7FBD4FB9" w14:textId="77777777" w:rsidR="0078433B" w:rsidRPr="00D07B11" w:rsidRDefault="0078433B" w:rsidP="00C40628">
      <w:pPr>
        <w:pStyle w:val="GvdeMetni"/>
        <w:numPr>
          <w:ilvl w:val="0"/>
          <w:numId w:val="10"/>
        </w:numPr>
        <w:tabs>
          <w:tab w:val="left" w:pos="1045"/>
        </w:tabs>
        <w:kinsoku w:val="0"/>
        <w:overflowPunct w:val="0"/>
        <w:ind w:left="499" w:right="215" w:hanging="357"/>
        <w:jc w:val="both"/>
      </w:pPr>
      <w:r w:rsidRPr="00D07B11">
        <w:rPr>
          <w:spacing w:val="-1"/>
        </w:rPr>
        <w:t>Üniversitemizde</w:t>
      </w:r>
      <w:r w:rsidRPr="00D07B11">
        <w:rPr>
          <w:spacing w:val="20"/>
        </w:rPr>
        <w:t xml:space="preserve"> </w:t>
      </w:r>
      <w:r w:rsidRPr="00D07B11">
        <w:rPr>
          <w:spacing w:val="-1"/>
        </w:rPr>
        <w:t>etkin</w:t>
      </w:r>
      <w:r w:rsidRPr="00D07B11">
        <w:rPr>
          <w:spacing w:val="23"/>
        </w:rPr>
        <w:t xml:space="preserve"> </w:t>
      </w:r>
      <w:r w:rsidRPr="00D07B11">
        <w:t>bir</w:t>
      </w:r>
      <w:r w:rsidRPr="00D07B11">
        <w:rPr>
          <w:spacing w:val="21"/>
        </w:rPr>
        <w:t xml:space="preserve"> </w:t>
      </w:r>
      <w:r w:rsidRPr="00D07B11">
        <w:t>iç</w:t>
      </w:r>
      <w:r w:rsidRPr="00D07B11">
        <w:rPr>
          <w:spacing w:val="20"/>
        </w:rPr>
        <w:t xml:space="preserve"> </w:t>
      </w:r>
      <w:r w:rsidRPr="00D07B11">
        <w:t>kontrol</w:t>
      </w:r>
      <w:r w:rsidRPr="00D07B11">
        <w:rPr>
          <w:spacing w:val="21"/>
        </w:rPr>
        <w:t xml:space="preserve"> </w:t>
      </w:r>
      <w:r w:rsidRPr="00D07B11">
        <w:t>sisteminin</w:t>
      </w:r>
      <w:r w:rsidRPr="00D07B11">
        <w:rPr>
          <w:spacing w:val="23"/>
        </w:rPr>
        <w:t xml:space="preserve"> </w:t>
      </w:r>
      <w:r w:rsidRPr="00D07B11">
        <w:rPr>
          <w:spacing w:val="-1"/>
        </w:rPr>
        <w:t>var</w:t>
      </w:r>
      <w:r w:rsidRPr="00D07B11">
        <w:rPr>
          <w:spacing w:val="20"/>
        </w:rPr>
        <w:t xml:space="preserve"> </w:t>
      </w:r>
      <w:r w:rsidRPr="00D07B11">
        <w:t>olup</w:t>
      </w:r>
      <w:r w:rsidRPr="00D07B11">
        <w:rPr>
          <w:spacing w:val="21"/>
        </w:rPr>
        <w:t xml:space="preserve"> </w:t>
      </w:r>
      <w:r w:rsidRPr="00D07B11">
        <w:rPr>
          <w:spacing w:val="-1"/>
        </w:rPr>
        <w:t>olmadığına;</w:t>
      </w:r>
      <w:r w:rsidRPr="00D07B11">
        <w:rPr>
          <w:spacing w:val="23"/>
        </w:rPr>
        <w:t xml:space="preserve"> </w:t>
      </w:r>
      <w:r w:rsidRPr="00D07B11">
        <w:t>risk</w:t>
      </w:r>
      <w:r w:rsidRPr="00D07B11">
        <w:rPr>
          <w:spacing w:val="23"/>
        </w:rPr>
        <w:t xml:space="preserve"> </w:t>
      </w:r>
      <w:r w:rsidRPr="00D07B11">
        <w:rPr>
          <w:spacing w:val="-1"/>
        </w:rPr>
        <w:t>yönetimi,</w:t>
      </w:r>
      <w:r w:rsidRPr="00D07B11">
        <w:rPr>
          <w:spacing w:val="71"/>
        </w:rPr>
        <w:t xml:space="preserve"> </w:t>
      </w:r>
      <w:r w:rsidRPr="00D07B11">
        <w:t>iç</w:t>
      </w:r>
      <w:r w:rsidRPr="00D07B11">
        <w:rPr>
          <w:spacing w:val="47"/>
        </w:rPr>
        <w:t xml:space="preserve"> </w:t>
      </w:r>
      <w:r w:rsidRPr="00D07B11">
        <w:t>kontrol</w:t>
      </w:r>
      <w:r w:rsidRPr="00D07B11">
        <w:rPr>
          <w:spacing w:val="48"/>
        </w:rPr>
        <w:t xml:space="preserve"> </w:t>
      </w:r>
      <w:r w:rsidRPr="00D07B11">
        <w:t>sistemi</w:t>
      </w:r>
      <w:r w:rsidRPr="00D07B11">
        <w:rPr>
          <w:spacing w:val="48"/>
        </w:rPr>
        <w:t xml:space="preserve"> </w:t>
      </w:r>
      <w:r w:rsidRPr="00D07B11">
        <w:t>ve</w:t>
      </w:r>
      <w:r w:rsidRPr="00D07B11">
        <w:rPr>
          <w:spacing w:val="46"/>
        </w:rPr>
        <w:t xml:space="preserve"> </w:t>
      </w:r>
      <w:r w:rsidRPr="00D07B11">
        <w:t>süreçlerinin</w:t>
      </w:r>
      <w:r w:rsidRPr="00D07B11">
        <w:rPr>
          <w:spacing w:val="48"/>
        </w:rPr>
        <w:t xml:space="preserve"> </w:t>
      </w:r>
      <w:r w:rsidRPr="00D07B11">
        <w:rPr>
          <w:spacing w:val="-1"/>
        </w:rPr>
        <w:t>etkin</w:t>
      </w:r>
      <w:r w:rsidRPr="00D07B11">
        <w:rPr>
          <w:spacing w:val="47"/>
        </w:rPr>
        <w:t xml:space="preserve"> </w:t>
      </w:r>
      <w:r w:rsidRPr="00D07B11">
        <w:t>bir</w:t>
      </w:r>
      <w:r w:rsidRPr="00D07B11">
        <w:rPr>
          <w:spacing w:val="47"/>
        </w:rPr>
        <w:t xml:space="preserve"> </w:t>
      </w:r>
      <w:r w:rsidRPr="00D07B11">
        <w:t>şekilde</w:t>
      </w:r>
      <w:r w:rsidRPr="00D07B11">
        <w:rPr>
          <w:spacing w:val="46"/>
        </w:rPr>
        <w:t xml:space="preserve"> </w:t>
      </w:r>
      <w:r w:rsidRPr="00D07B11">
        <w:rPr>
          <w:spacing w:val="-1"/>
        </w:rPr>
        <w:t>işleyip</w:t>
      </w:r>
      <w:r w:rsidRPr="00D07B11">
        <w:rPr>
          <w:spacing w:val="50"/>
        </w:rPr>
        <w:t xml:space="preserve"> </w:t>
      </w:r>
      <w:r w:rsidRPr="00D07B11">
        <w:rPr>
          <w:spacing w:val="-1"/>
        </w:rPr>
        <w:t>işlemediğine;</w:t>
      </w:r>
      <w:r w:rsidRPr="00D07B11">
        <w:rPr>
          <w:spacing w:val="48"/>
        </w:rPr>
        <w:t xml:space="preserve"> </w:t>
      </w:r>
      <w:r w:rsidRPr="00D07B11">
        <w:rPr>
          <w:spacing w:val="-1"/>
        </w:rPr>
        <w:t>üretilen</w:t>
      </w:r>
      <w:r w:rsidRPr="00D07B11">
        <w:rPr>
          <w:spacing w:val="47"/>
        </w:rPr>
        <w:t xml:space="preserve"> </w:t>
      </w:r>
      <w:r w:rsidRPr="00D07B11">
        <w:rPr>
          <w:spacing w:val="-1"/>
        </w:rPr>
        <w:t>bilgilerin</w:t>
      </w:r>
      <w:r w:rsidRPr="00D07B11">
        <w:rPr>
          <w:spacing w:val="65"/>
        </w:rPr>
        <w:t xml:space="preserve"> </w:t>
      </w:r>
      <w:r w:rsidRPr="00D07B11">
        <w:rPr>
          <w:spacing w:val="-1"/>
        </w:rPr>
        <w:t>doğru</w:t>
      </w:r>
      <w:r w:rsidRPr="00D07B11">
        <w:rPr>
          <w:spacing w:val="6"/>
        </w:rPr>
        <w:t xml:space="preserve"> </w:t>
      </w:r>
      <w:r w:rsidRPr="00D07B11">
        <w:t>ve</w:t>
      </w:r>
      <w:r w:rsidRPr="00D07B11">
        <w:rPr>
          <w:spacing w:val="6"/>
        </w:rPr>
        <w:t xml:space="preserve"> </w:t>
      </w:r>
      <w:r w:rsidRPr="00D07B11">
        <w:t>tam</w:t>
      </w:r>
      <w:r w:rsidRPr="00D07B11">
        <w:rPr>
          <w:spacing w:val="6"/>
        </w:rPr>
        <w:t xml:space="preserve"> </w:t>
      </w:r>
      <w:r w:rsidRPr="00D07B11">
        <w:t>olup</w:t>
      </w:r>
      <w:r w:rsidRPr="00D07B11">
        <w:rPr>
          <w:spacing w:val="7"/>
        </w:rPr>
        <w:t xml:space="preserve"> </w:t>
      </w:r>
      <w:r w:rsidRPr="00D07B11">
        <w:rPr>
          <w:spacing w:val="-1"/>
        </w:rPr>
        <w:t>olmadığına;</w:t>
      </w:r>
      <w:r w:rsidRPr="00D07B11">
        <w:rPr>
          <w:spacing w:val="8"/>
        </w:rPr>
        <w:t xml:space="preserve"> </w:t>
      </w:r>
      <w:r w:rsidRPr="00D07B11">
        <w:rPr>
          <w:spacing w:val="-1"/>
        </w:rPr>
        <w:t>varlıklarının</w:t>
      </w:r>
      <w:r w:rsidRPr="00D07B11">
        <w:rPr>
          <w:spacing w:val="7"/>
        </w:rPr>
        <w:t xml:space="preserve"> </w:t>
      </w:r>
      <w:r w:rsidRPr="00D07B11">
        <w:rPr>
          <w:spacing w:val="-1"/>
        </w:rPr>
        <w:t>korunup</w:t>
      </w:r>
      <w:r w:rsidRPr="00D07B11">
        <w:rPr>
          <w:spacing w:val="6"/>
        </w:rPr>
        <w:t xml:space="preserve"> </w:t>
      </w:r>
      <w:proofErr w:type="gramStart"/>
      <w:r w:rsidRPr="00D07B11">
        <w:rPr>
          <w:spacing w:val="-1"/>
        </w:rPr>
        <w:t>korunmadığına;</w:t>
      </w:r>
      <w:proofErr w:type="gramEnd"/>
      <w:r w:rsidRPr="00D07B11">
        <w:rPr>
          <w:spacing w:val="6"/>
        </w:rPr>
        <w:t xml:space="preserve"> </w:t>
      </w:r>
      <w:r w:rsidRPr="00D07B11">
        <w:rPr>
          <w:spacing w:val="-1"/>
        </w:rPr>
        <w:t>faaliyetlerin</w:t>
      </w:r>
      <w:r w:rsidRPr="00D07B11">
        <w:rPr>
          <w:spacing w:val="6"/>
        </w:rPr>
        <w:t xml:space="preserve"> </w:t>
      </w:r>
      <w:r w:rsidRPr="00D07B11">
        <w:rPr>
          <w:spacing w:val="-1"/>
        </w:rPr>
        <w:t>etkili,</w:t>
      </w:r>
      <w:r w:rsidRPr="00D07B11">
        <w:rPr>
          <w:spacing w:val="103"/>
        </w:rPr>
        <w:t xml:space="preserve"> </w:t>
      </w:r>
      <w:r w:rsidRPr="00D07B11">
        <w:rPr>
          <w:spacing w:val="-1"/>
        </w:rPr>
        <w:t>ekonomik,</w:t>
      </w:r>
      <w:r w:rsidRPr="00D07B11">
        <w:rPr>
          <w:spacing w:val="18"/>
        </w:rPr>
        <w:t xml:space="preserve"> </w:t>
      </w:r>
      <w:r w:rsidRPr="00D07B11">
        <w:rPr>
          <w:spacing w:val="-1"/>
        </w:rPr>
        <w:t>verimli</w:t>
      </w:r>
      <w:r w:rsidRPr="00D07B11">
        <w:rPr>
          <w:spacing w:val="19"/>
        </w:rPr>
        <w:t xml:space="preserve"> </w:t>
      </w:r>
      <w:r w:rsidRPr="00D07B11">
        <w:t>ve</w:t>
      </w:r>
      <w:r w:rsidRPr="00D07B11">
        <w:rPr>
          <w:spacing w:val="18"/>
        </w:rPr>
        <w:t xml:space="preserve"> </w:t>
      </w:r>
      <w:r w:rsidRPr="00D07B11">
        <w:rPr>
          <w:spacing w:val="-1"/>
        </w:rPr>
        <w:t>mevzuata</w:t>
      </w:r>
      <w:r w:rsidRPr="00D07B11">
        <w:rPr>
          <w:spacing w:val="18"/>
        </w:rPr>
        <w:t xml:space="preserve"> </w:t>
      </w:r>
      <w:r w:rsidRPr="00D07B11">
        <w:rPr>
          <w:spacing w:val="-1"/>
        </w:rPr>
        <w:t>uygun</w:t>
      </w:r>
      <w:r w:rsidRPr="00D07B11">
        <w:rPr>
          <w:spacing w:val="18"/>
        </w:rPr>
        <w:t xml:space="preserve"> </w:t>
      </w:r>
      <w:r w:rsidRPr="00D07B11">
        <w:t>bir</w:t>
      </w:r>
      <w:r w:rsidRPr="00D07B11">
        <w:rPr>
          <w:spacing w:val="18"/>
        </w:rPr>
        <w:t xml:space="preserve"> </w:t>
      </w:r>
      <w:r w:rsidRPr="00D07B11">
        <w:t>şekilde</w:t>
      </w:r>
      <w:r w:rsidRPr="00D07B11">
        <w:rPr>
          <w:spacing w:val="18"/>
        </w:rPr>
        <w:t xml:space="preserve"> </w:t>
      </w:r>
      <w:r w:rsidRPr="00D07B11">
        <w:rPr>
          <w:spacing w:val="-1"/>
        </w:rPr>
        <w:t>gerçekleştirilip</w:t>
      </w:r>
      <w:r w:rsidRPr="00D07B11">
        <w:rPr>
          <w:spacing w:val="19"/>
        </w:rPr>
        <w:t xml:space="preserve"> </w:t>
      </w:r>
      <w:r w:rsidRPr="00D07B11">
        <w:rPr>
          <w:spacing w:val="-1"/>
        </w:rPr>
        <w:t>gerçekleştirilmediğine</w:t>
      </w:r>
      <w:r w:rsidRPr="00D07B11">
        <w:rPr>
          <w:spacing w:val="18"/>
        </w:rPr>
        <w:t xml:space="preserve"> </w:t>
      </w:r>
      <w:r w:rsidRPr="00D07B11">
        <w:rPr>
          <w:spacing w:val="-1"/>
        </w:rPr>
        <w:t>dair</w:t>
      </w:r>
      <w:r w:rsidRPr="00D07B11">
        <w:rPr>
          <w:spacing w:val="109"/>
        </w:rPr>
        <w:t xml:space="preserve"> </w:t>
      </w:r>
      <w:r w:rsidRPr="00D07B11">
        <w:t>kurum içine</w:t>
      </w:r>
      <w:r w:rsidRPr="00D07B11">
        <w:rPr>
          <w:spacing w:val="-2"/>
        </w:rPr>
        <w:t xml:space="preserve"> </w:t>
      </w:r>
      <w:r w:rsidRPr="00D07B11">
        <w:t>ve</w:t>
      </w:r>
      <w:r w:rsidRPr="00D07B11">
        <w:rPr>
          <w:spacing w:val="-1"/>
        </w:rPr>
        <w:t xml:space="preserve"> </w:t>
      </w:r>
      <w:r w:rsidRPr="00D07B11">
        <w:t>dışına</w:t>
      </w:r>
      <w:r w:rsidRPr="00D07B11">
        <w:rPr>
          <w:spacing w:val="-1"/>
        </w:rPr>
        <w:t xml:space="preserve"> </w:t>
      </w:r>
      <w:r w:rsidRPr="00D07B11">
        <w:t xml:space="preserve">makul </w:t>
      </w:r>
      <w:r w:rsidRPr="00D07B11">
        <w:rPr>
          <w:spacing w:val="-1"/>
        </w:rPr>
        <w:t>güvencenin</w:t>
      </w:r>
      <w:r w:rsidRPr="00D07B11">
        <w:t xml:space="preserve"> verilmesi,</w:t>
      </w:r>
    </w:p>
    <w:p w14:paraId="7FBD4FBA" w14:textId="77777777" w:rsidR="00C41B34" w:rsidRPr="00D07B11" w:rsidRDefault="00C41B34" w:rsidP="00C40628">
      <w:pPr>
        <w:pStyle w:val="GvdeMetni"/>
        <w:tabs>
          <w:tab w:val="left" w:pos="1045"/>
        </w:tabs>
        <w:kinsoku w:val="0"/>
        <w:overflowPunct w:val="0"/>
        <w:ind w:left="505" w:right="215" w:firstLine="0"/>
        <w:jc w:val="both"/>
      </w:pPr>
    </w:p>
    <w:p w14:paraId="7FBD4FBB" w14:textId="77777777" w:rsidR="0078433B" w:rsidRPr="00D07B11" w:rsidRDefault="0078433B" w:rsidP="00C40628">
      <w:pPr>
        <w:pStyle w:val="GvdeMetni"/>
        <w:numPr>
          <w:ilvl w:val="0"/>
          <w:numId w:val="10"/>
        </w:numPr>
        <w:tabs>
          <w:tab w:val="left" w:pos="1045"/>
        </w:tabs>
        <w:kinsoku w:val="0"/>
        <w:overflowPunct w:val="0"/>
        <w:ind w:left="499" w:right="215" w:hanging="357"/>
        <w:jc w:val="both"/>
      </w:pPr>
      <w:r w:rsidRPr="00D07B11">
        <w:rPr>
          <w:spacing w:val="-1"/>
        </w:rPr>
        <w:t>Üniversitemizin</w:t>
      </w:r>
      <w:r w:rsidRPr="00D07B11">
        <w:rPr>
          <w:spacing w:val="7"/>
        </w:rPr>
        <w:t xml:space="preserve"> </w:t>
      </w:r>
      <w:r w:rsidRPr="00D07B11">
        <w:rPr>
          <w:spacing w:val="-1"/>
        </w:rPr>
        <w:t>hedeflerini</w:t>
      </w:r>
      <w:r w:rsidRPr="00D07B11">
        <w:rPr>
          <w:spacing w:val="7"/>
        </w:rPr>
        <w:t xml:space="preserve"> </w:t>
      </w:r>
      <w:r w:rsidRPr="00D07B11">
        <w:rPr>
          <w:spacing w:val="-1"/>
        </w:rPr>
        <w:t>gerçekleştirmeye</w:t>
      </w:r>
      <w:r w:rsidRPr="00D07B11">
        <w:rPr>
          <w:spacing w:val="10"/>
        </w:rPr>
        <w:t xml:space="preserve"> </w:t>
      </w:r>
      <w:r w:rsidRPr="00D07B11">
        <w:rPr>
          <w:spacing w:val="-1"/>
        </w:rPr>
        <w:t>yönelik</w:t>
      </w:r>
      <w:r w:rsidRPr="00D07B11">
        <w:rPr>
          <w:spacing w:val="6"/>
        </w:rPr>
        <w:t xml:space="preserve"> </w:t>
      </w:r>
      <w:r w:rsidRPr="00D07B11">
        <w:rPr>
          <w:spacing w:val="-1"/>
        </w:rPr>
        <w:t>kurumsal</w:t>
      </w:r>
      <w:r w:rsidRPr="00D07B11">
        <w:rPr>
          <w:spacing w:val="9"/>
        </w:rPr>
        <w:t xml:space="preserve"> </w:t>
      </w:r>
      <w:r w:rsidRPr="00D07B11">
        <w:rPr>
          <w:spacing w:val="-1"/>
        </w:rPr>
        <w:t>yönetim,</w:t>
      </w:r>
      <w:r w:rsidRPr="00D07B11">
        <w:rPr>
          <w:spacing w:val="7"/>
        </w:rPr>
        <w:t xml:space="preserve"> </w:t>
      </w:r>
      <w:r w:rsidRPr="00D07B11">
        <w:t>risk</w:t>
      </w:r>
      <w:r w:rsidRPr="00D07B11">
        <w:rPr>
          <w:spacing w:val="98"/>
        </w:rPr>
        <w:t xml:space="preserve"> </w:t>
      </w:r>
      <w:r w:rsidRPr="00D07B11">
        <w:rPr>
          <w:spacing w:val="-1"/>
        </w:rPr>
        <w:t>yönetimi</w:t>
      </w:r>
      <w:r w:rsidRPr="00D07B11">
        <w:rPr>
          <w:spacing w:val="12"/>
        </w:rPr>
        <w:t xml:space="preserve"> </w:t>
      </w:r>
      <w:r w:rsidRPr="00D07B11">
        <w:t>ve</w:t>
      </w:r>
      <w:r w:rsidRPr="00D07B11">
        <w:rPr>
          <w:spacing w:val="12"/>
        </w:rPr>
        <w:t xml:space="preserve"> </w:t>
      </w:r>
      <w:r w:rsidRPr="00D07B11">
        <w:t>iç</w:t>
      </w:r>
      <w:r w:rsidRPr="00D07B11">
        <w:rPr>
          <w:spacing w:val="11"/>
        </w:rPr>
        <w:t xml:space="preserve"> </w:t>
      </w:r>
      <w:r w:rsidRPr="00D07B11">
        <w:t>kontrol</w:t>
      </w:r>
      <w:r w:rsidRPr="00D07B11">
        <w:rPr>
          <w:spacing w:val="14"/>
        </w:rPr>
        <w:t xml:space="preserve"> </w:t>
      </w:r>
      <w:r w:rsidRPr="00D07B11">
        <w:rPr>
          <w:spacing w:val="-1"/>
        </w:rPr>
        <w:t>faaliyetlerinin</w:t>
      </w:r>
      <w:r w:rsidRPr="00D07B11">
        <w:rPr>
          <w:spacing w:val="12"/>
        </w:rPr>
        <w:t xml:space="preserve"> </w:t>
      </w:r>
      <w:r w:rsidRPr="00D07B11">
        <w:t>ve</w:t>
      </w:r>
      <w:r w:rsidRPr="00D07B11">
        <w:rPr>
          <w:spacing w:val="10"/>
        </w:rPr>
        <w:t xml:space="preserve"> </w:t>
      </w:r>
      <w:r w:rsidRPr="00D07B11">
        <w:t>süreçlerinin</w:t>
      </w:r>
      <w:r w:rsidRPr="00D07B11">
        <w:rPr>
          <w:spacing w:val="12"/>
        </w:rPr>
        <w:t xml:space="preserve"> </w:t>
      </w:r>
      <w:r w:rsidRPr="00D07B11">
        <w:rPr>
          <w:spacing w:val="-1"/>
        </w:rPr>
        <w:t>sistematik</w:t>
      </w:r>
      <w:r w:rsidRPr="00D07B11">
        <w:rPr>
          <w:spacing w:val="11"/>
        </w:rPr>
        <w:t xml:space="preserve"> </w:t>
      </w:r>
      <w:r w:rsidRPr="00D07B11">
        <w:t>bir</w:t>
      </w:r>
      <w:r w:rsidRPr="00D07B11">
        <w:rPr>
          <w:spacing w:val="11"/>
        </w:rPr>
        <w:t xml:space="preserve"> </w:t>
      </w:r>
      <w:r w:rsidRPr="00D07B11">
        <w:t>biçimde</w:t>
      </w:r>
      <w:r w:rsidRPr="00D07B11">
        <w:rPr>
          <w:spacing w:val="11"/>
        </w:rPr>
        <w:t xml:space="preserve"> </w:t>
      </w:r>
      <w:r w:rsidRPr="00D07B11">
        <w:rPr>
          <w:spacing w:val="-1"/>
        </w:rPr>
        <w:t>değerlendirilmesi</w:t>
      </w:r>
      <w:r w:rsidRPr="00D07B11">
        <w:rPr>
          <w:spacing w:val="82"/>
        </w:rPr>
        <w:t xml:space="preserve"> </w:t>
      </w:r>
      <w:r w:rsidRPr="00D07B11">
        <w:t>ve</w:t>
      </w:r>
      <w:r w:rsidRPr="00D07B11">
        <w:rPr>
          <w:spacing w:val="-1"/>
        </w:rPr>
        <w:t xml:space="preserve"> geliştirilmesine</w:t>
      </w:r>
      <w:r w:rsidRPr="00D07B11">
        <w:rPr>
          <w:spacing w:val="1"/>
        </w:rPr>
        <w:t xml:space="preserve"> </w:t>
      </w:r>
      <w:r w:rsidRPr="00D07B11">
        <w:rPr>
          <w:spacing w:val="-1"/>
        </w:rPr>
        <w:t>yönelik</w:t>
      </w:r>
      <w:r w:rsidRPr="00D07B11">
        <w:t xml:space="preserve"> </w:t>
      </w:r>
      <w:r w:rsidRPr="00D07B11">
        <w:rPr>
          <w:spacing w:val="-1"/>
        </w:rPr>
        <w:t xml:space="preserve">önerilerde </w:t>
      </w:r>
      <w:r w:rsidRPr="00D07B11">
        <w:t>bulunulmasıdır.</w:t>
      </w:r>
    </w:p>
    <w:p w14:paraId="7FBD4FBC" w14:textId="77777777" w:rsidR="00C41B34" w:rsidRPr="00D07B11" w:rsidRDefault="00C41B34" w:rsidP="00C40628">
      <w:pPr>
        <w:pStyle w:val="GvdeMetni"/>
        <w:tabs>
          <w:tab w:val="left" w:pos="1045"/>
        </w:tabs>
        <w:kinsoku w:val="0"/>
        <w:overflowPunct w:val="0"/>
        <w:ind w:left="499" w:right="215" w:firstLine="0"/>
        <w:jc w:val="both"/>
      </w:pPr>
    </w:p>
    <w:p w14:paraId="7FBD4FBD" w14:textId="77777777" w:rsidR="0078433B" w:rsidRPr="00D07B11" w:rsidRDefault="00631A3F" w:rsidP="00747C86">
      <w:pPr>
        <w:pStyle w:val="GvdeMetni"/>
        <w:tabs>
          <w:tab w:val="left" w:pos="851"/>
        </w:tabs>
        <w:kinsoku w:val="0"/>
        <w:overflowPunct w:val="0"/>
        <w:ind w:left="0" w:right="215" w:firstLine="851"/>
        <w:jc w:val="both"/>
        <w:rPr>
          <w:spacing w:val="-2"/>
        </w:rPr>
      </w:pPr>
      <w:r w:rsidRPr="00D07B11">
        <w:rPr>
          <w:spacing w:val="-2"/>
        </w:rPr>
        <w:t>İç Denetim Birim Başkanlığı</w:t>
      </w:r>
      <w:r w:rsidR="0078433B" w:rsidRPr="00D07B11">
        <w:rPr>
          <w:spacing w:val="-2"/>
        </w:rPr>
        <w:t>, plan ve programa uygun olarak faaliyet göstermeyi amaçlamakta olup, aşağıdaki hedefler doğrultusunda çalışmalarını sürdürmektedir:</w:t>
      </w:r>
    </w:p>
    <w:p w14:paraId="7FBD4FBE" w14:textId="77777777" w:rsidR="00747C86" w:rsidRPr="00D07B11" w:rsidRDefault="00747C86" w:rsidP="00C40628">
      <w:pPr>
        <w:pStyle w:val="GvdeMetni"/>
        <w:kinsoku w:val="0"/>
        <w:overflowPunct w:val="0"/>
        <w:ind w:left="0" w:right="215" w:firstLine="709"/>
        <w:jc w:val="both"/>
      </w:pPr>
    </w:p>
    <w:p w14:paraId="7FBD4FBF" w14:textId="77777777" w:rsidR="0078433B" w:rsidRPr="00D07B11" w:rsidRDefault="0078433B" w:rsidP="00C40628">
      <w:pPr>
        <w:pStyle w:val="GvdeMetni"/>
        <w:numPr>
          <w:ilvl w:val="0"/>
          <w:numId w:val="9"/>
        </w:numPr>
        <w:kinsoku w:val="0"/>
        <w:overflowPunct w:val="0"/>
        <w:ind w:left="284" w:hanging="284"/>
        <w:jc w:val="both"/>
        <w:rPr>
          <w:spacing w:val="-2"/>
        </w:rPr>
      </w:pPr>
      <w:r w:rsidRPr="00D07B11">
        <w:rPr>
          <w:spacing w:val="-2"/>
        </w:rPr>
        <w:t>Bağımsızlık ve tarafsızlık ilkelerine bağlı kalarak, iç denetim faaliyetlerinin kamu iç denetim standartlarına uygun yürütülmesi,</w:t>
      </w:r>
    </w:p>
    <w:p w14:paraId="7FBD4FC0" w14:textId="77777777" w:rsidR="007B2846" w:rsidRPr="00D07B11" w:rsidRDefault="007B2846" w:rsidP="007B2846">
      <w:pPr>
        <w:pStyle w:val="GvdeMetni"/>
        <w:kinsoku w:val="0"/>
        <w:overflowPunct w:val="0"/>
        <w:ind w:left="284" w:firstLine="0"/>
        <w:jc w:val="both"/>
        <w:rPr>
          <w:spacing w:val="-2"/>
        </w:rPr>
      </w:pPr>
    </w:p>
    <w:p w14:paraId="7FBD4FC1" w14:textId="77777777" w:rsidR="0078433B" w:rsidRPr="00D07B11" w:rsidRDefault="0078433B" w:rsidP="00C40628">
      <w:pPr>
        <w:pStyle w:val="GvdeMetni"/>
        <w:numPr>
          <w:ilvl w:val="0"/>
          <w:numId w:val="9"/>
        </w:numPr>
        <w:kinsoku w:val="0"/>
        <w:overflowPunct w:val="0"/>
        <w:ind w:left="284" w:hanging="284"/>
        <w:jc w:val="both"/>
        <w:rPr>
          <w:spacing w:val="-2"/>
        </w:rPr>
      </w:pPr>
      <w:r w:rsidRPr="00D07B11">
        <w:rPr>
          <w:spacing w:val="-2"/>
        </w:rPr>
        <w:t>Üniversitenin mali ve idari süreçlerinde risk odaklı denetim yaklaşımının benimsenerek, mevcut risklerin tespit edilmesi ve azaltılmasına yönelik çözümler sunulması,</w:t>
      </w:r>
    </w:p>
    <w:p w14:paraId="7FBD4FC2" w14:textId="77777777" w:rsidR="007B2846" w:rsidRPr="00D07B11" w:rsidRDefault="007B2846" w:rsidP="007B2846">
      <w:pPr>
        <w:pStyle w:val="ListeParagraf"/>
        <w:rPr>
          <w:spacing w:val="-2"/>
        </w:rPr>
      </w:pPr>
    </w:p>
    <w:p w14:paraId="7FBD4FC3" w14:textId="77777777" w:rsidR="0078433B" w:rsidRPr="00D07B11" w:rsidRDefault="0078433B" w:rsidP="00C40628">
      <w:pPr>
        <w:pStyle w:val="GvdeMetni"/>
        <w:numPr>
          <w:ilvl w:val="0"/>
          <w:numId w:val="9"/>
        </w:numPr>
        <w:kinsoku w:val="0"/>
        <w:overflowPunct w:val="0"/>
        <w:ind w:left="284" w:hanging="284"/>
        <w:jc w:val="both"/>
        <w:rPr>
          <w:spacing w:val="-2"/>
        </w:rPr>
      </w:pPr>
      <w:r w:rsidRPr="00D07B11">
        <w:rPr>
          <w:spacing w:val="-2"/>
        </w:rPr>
        <w:t>İç kontrol sisteminin sürekliliğini ve etkinliğini artırmak adına iyileştirici öneriler geliştirilmesi,</w:t>
      </w:r>
    </w:p>
    <w:p w14:paraId="7FBD4FC4" w14:textId="77777777" w:rsidR="007B2846" w:rsidRPr="00D07B11" w:rsidRDefault="007B2846" w:rsidP="007B2846">
      <w:pPr>
        <w:pStyle w:val="ListeParagraf"/>
        <w:rPr>
          <w:spacing w:val="-2"/>
        </w:rPr>
      </w:pPr>
    </w:p>
    <w:p w14:paraId="7FBD4FC5" w14:textId="77777777" w:rsidR="0078433B" w:rsidRPr="00D07B11" w:rsidRDefault="0078433B" w:rsidP="00C40628">
      <w:pPr>
        <w:pStyle w:val="GvdeMetni"/>
        <w:numPr>
          <w:ilvl w:val="0"/>
          <w:numId w:val="9"/>
        </w:numPr>
        <w:kinsoku w:val="0"/>
        <w:overflowPunct w:val="0"/>
        <w:ind w:left="284" w:hanging="284"/>
        <w:jc w:val="both"/>
        <w:rPr>
          <w:spacing w:val="-2"/>
        </w:rPr>
      </w:pPr>
      <w:r w:rsidRPr="00D07B11">
        <w:rPr>
          <w:spacing w:val="-2"/>
        </w:rPr>
        <w:t>Kurumsal hedeflere yönelik faaliyetlerin verimlilik, etkinlik ve ekonomiklik ilkeleri doğrultusunda gerçekleştirilip gerçekleştirilmediğinin değerlendirilmesi,</w:t>
      </w:r>
    </w:p>
    <w:p w14:paraId="7FBD4FC6" w14:textId="77777777" w:rsidR="007B2846" w:rsidRPr="00D07B11" w:rsidRDefault="007B2846" w:rsidP="007B2846">
      <w:pPr>
        <w:pStyle w:val="ListeParagraf"/>
        <w:rPr>
          <w:spacing w:val="-2"/>
        </w:rPr>
      </w:pPr>
    </w:p>
    <w:p w14:paraId="7FBD4FC7" w14:textId="77777777" w:rsidR="0078433B" w:rsidRPr="00D07B11" w:rsidRDefault="0078433B" w:rsidP="00C40628">
      <w:pPr>
        <w:pStyle w:val="GvdeMetni"/>
        <w:numPr>
          <w:ilvl w:val="0"/>
          <w:numId w:val="9"/>
        </w:numPr>
        <w:kinsoku w:val="0"/>
        <w:overflowPunct w:val="0"/>
        <w:ind w:left="284" w:hanging="284"/>
        <w:jc w:val="both"/>
        <w:rPr>
          <w:spacing w:val="-2"/>
        </w:rPr>
      </w:pPr>
      <w:r w:rsidRPr="00D07B11">
        <w:rPr>
          <w:spacing w:val="-2"/>
        </w:rPr>
        <w:t>Üniversitenin mali kaynaklarının etkin yönetimini sağlamak adına şeffaflık ve hesap verilebilirlik ilkelerinin desteklenmesi,</w:t>
      </w:r>
    </w:p>
    <w:p w14:paraId="7FBD4FC8" w14:textId="77777777" w:rsidR="007B2846" w:rsidRPr="00D07B11" w:rsidRDefault="007B2846" w:rsidP="007B2846">
      <w:pPr>
        <w:pStyle w:val="ListeParagraf"/>
        <w:rPr>
          <w:spacing w:val="-2"/>
        </w:rPr>
      </w:pPr>
    </w:p>
    <w:p w14:paraId="7FBD4FC9" w14:textId="77777777" w:rsidR="0078433B" w:rsidRPr="00D07B11" w:rsidRDefault="0078433B" w:rsidP="00C40628">
      <w:pPr>
        <w:pStyle w:val="GvdeMetni"/>
        <w:numPr>
          <w:ilvl w:val="0"/>
          <w:numId w:val="9"/>
        </w:numPr>
        <w:kinsoku w:val="0"/>
        <w:overflowPunct w:val="0"/>
        <w:ind w:left="284" w:hanging="284"/>
        <w:jc w:val="both"/>
        <w:rPr>
          <w:spacing w:val="-2"/>
        </w:rPr>
      </w:pPr>
      <w:r w:rsidRPr="00D07B11">
        <w:rPr>
          <w:spacing w:val="-2"/>
        </w:rPr>
        <w:t>Faaliyetlerin mevzuata uygunluk açısından değerlendirilerek, ilgili birimlerin gerekli düzeltici ve önleyici tedbirleri alması noktasında katkıda bulunulmasıdır.</w:t>
      </w:r>
    </w:p>
    <w:p w14:paraId="7FBD4FCA" w14:textId="77777777" w:rsidR="00C41B34" w:rsidRPr="00D07B11" w:rsidRDefault="00C41B34" w:rsidP="00C40628">
      <w:pPr>
        <w:pStyle w:val="GvdeMetni"/>
        <w:kinsoku w:val="0"/>
        <w:overflowPunct w:val="0"/>
        <w:ind w:left="284" w:firstLine="0"/>
        <w:jc w:val="both"/>
        <w:rPr>
          <w:spacing w:val="-2"/>
        </w:rPr>
      </w:pPr>
    </w:p>
    <w:p w14:paraId="7FBD4FCB" w14:textId="77777777" w:rsidR="0078433B" w:rsidRPr="00D07B11" w:rsidRDefault="00631A3F" w:rsidP="00C21F0F">
      <w:pPr>
        <w:pStyle w:val="GvdeMetni"/>
        <w:kinsoku w:val="0"/>
        <w:overflowPunct w:val="0"/>
        <w:ind w:left="0" w:firstLine="851"/>
        <w:jc w:val="both"/>
        <w:rPr>
          <w:spacing w:val="-2"/>
        </w:rPr>
      </w:pPr>
      <w:r w:rsidRPr="00D07B11">
        <w:rPr>
          <w:spacing w:val="-2"/>
        </w:rPr>
        <w:t>İç Denetim Birim Başkanlığı</w:t>
      </w:r>
      <w:r w:rsidR="0078433B" w:rsidRPr="00D07B11">
        <w:rPr>
          <w:spacing w:val="-2"/>
        </w:rPr>
        <w:t>, faaliyetlerini risk değerlendirme sonuçlarına dayalı olarak hazırlanan yıllık denetim planı ve programı çerçevesinde gerçekleştirmektedir. Bu doğrultuda, denetim faaliyetleri; süreç analizi, tespit ve öneri raporlamaları, uygulama takibi ve geri bildirim mekanizmaları ile sürekli iyileştirme anlayışına dayalı olarak yürütülmektedir.</w:t>
      </w:r>
    </w:p>
    <w:p w14:paraId="7FBD4FCC" w14:textId="77777777" w:rsidR="00C41B34" w:rsidRPr="00D07B11" w:rsidRDefault="00C41B34" w:rsidP="00C40628">
      <w:pPr>
        <w:pStyle w:val="GvdeMetni"/>
        <w:kinsoku w:val="0"/>
        <w:overflowPunct w:val="0"/>
        <w:ind w:left="0" w:firstLine="709"/>
        <w:jc w:val="both"/>
        <w:rPr>
          <w:spacing w:val="-2"/>
        </w:rPr>
      </w:pPr>
    </w:p>
    <w:p w14:paraId="7FBD4FCD" w14:textId="77777777" w:rsidR="0078433B" w:rsidRPr="00D07B11" w:rsidRDefault="0078433B" w:rsidP="00C21F0F">
      <w:pPr>
        <w:pStyle w:val="GvdeMetni"/>
        <w:kinsoku w:val="0"/>
        <w:overflowPunct w:val="0"/>
        <w:ind w:left="0" w:firstLine="851"/>
        <w:jc w:val="both"/>
        <w:rPr>
          <w:spacing w:val="-2"/>
        </w:rPr>
      </w:pPr>
      <w:r w:rsidRPr="00D07B11">
        <w:rPr>
          <w:spacing w:val="-2"/>
        </w:rPr>
        <w:t>Ayrıca, iç denetim faaliyetlerinin kalitesini ve etkinliğini artırmak amacıyla uluslararası standartlara uyum sağlanmakta, süreçlerde teknoloji ve veri analitiği araçları kullanılmakta ve personelin mesleki gelişimi için gerekli eğitim programları desteklenmektedir.</w:t>
      </w:r>
    </w:p>
    <w:p w14:paraId="7FBD4FCE" w14:textId="77777777" w:rsidR="00C41B34" w:rsidRPr="00D07B11" w:rsidRDefault="00C41B34" w:rsidP="00C40628">
      <w:pPr>
        <w:pStyle w:val="GvdeMetni"/>
        <w:kinsoku w:val="0"/>
        <w:overflowPunct w:val="0"/>
        <w:ind w:left="0" w:firstLine="709"/>
        <w:jc w:val="both"/>
        <w:rPr>
          <w:spacing w:val="-2"/>
        </w:rPr>
      </w:pPr>
    </w:p>
    <w:p w14:paraId="7FBD4FCF" w14:textId="77777777" w:rsidR="0078433B" w:rsidRPr="00D07B11" w:rsidRDefault="0078433B" w:rsidP="00C21F0F">
      <w:pPr>
        <w:pStyle w:val="GvdeMetni"/>
        <w:kinsoku w:val="0"/>
        <w:overflowPunct w:val="0"/>
        <w:ind w:left="0" w:firstLine="851"/>
        <w:jc w:val="both"/>
        <w:rPr>
          <w:spacing w:val="-2"/>
        </w:rPr>
      </w:pPr>
      <w:r w:rsidRPr="00D07B11">
        <w:rPr>
          <w:spacing w:val="-2"/>
        </w:rPr>
        <w:t>Bu amaç ve hedefler doğrultusunda, İç Denetim Birimi üniversitemizin yönetim süreçlerine katma değer sağlamayı, kurumsal riskleri azaltmayı ve sürdürülebilir bir iç kontrol sisteminin oluşturulmasına destek olmayı ilke edinmiştir.</w:t>
      </w:r>
    </w:p>
    <w:p w14:paraId="7FBD4FD0" w14:textId="77777777" w:rsidR="0078433B" w:rsidRPr="00D07B11" w:rsidRDefault="0078433B" w:rsidP="00C40628">
      <w:pPr>
        <w:pStyle w:val="GvdeMetni"/>
        <w:kinsoku w:val="0"/>
        <w:overflowPunct w:val="0"/>
        <w:ind w:left="0" w:firstLine="709"/>
        <w:jc w:val="both"/>
        <w:rPr>
          <w:spacing w:val="-2"/>
        </w:rPr>
      </w:pPr>
    </w:p>
    <w:p w14:paraId="7FBD4FD1" w14:textId="77777777" w:rsidR="0078433B" w:rsidRPr="00D07B11" w:rsidRDefault="0078433B" w:rsidP="00C21F0F">
      <w:pPr>
        <w:pStyle w:val="Balk2"/>
        <w:keepLines/>
        <w:widowControl w:val="0"/>
        <w:numPr>
          <w:ilvl w:val="0"/>
          <w:numId w:val="18"/>
        </w:numPr>
        <w:autoSpaceDE w:val="0"/>
        <w:autoSpaceDN w:val="0"/>
        <w:adjustRightInd w:val="0"/>
        <w:spacing w:after="0"/>
        <w:ind w:left="851" w:firstLine="0"/>
        <w:jc w:val="both"/>
        <w:rPr>
          <w:bCs w:val="0"/>
        </w:rPr>
      </w:pPr>
      <w:bookmarkStart w:id="16" w:name="_Toc220481998"/>
      <w:r w:rsidRPr="00D07B11">
        <w:t>Temel</w:t>
      </w:r>
      <w:r w:rsidRPr="00D07B11">
        <w:rPr>
          <w:spacing w:val="2"/>
        </w:rPr>
        <w:t xml:space="preserve"> </w:t>
      </w:r>
      <w:r w:rsidRPr="00D07B11">
        <w:t>Politikalar ve</w:t>
      </w:r>
      <w:r w:rsidRPr="00D07B11">
        <w:rPr>
          <w:spacing w:val="1"/>
        </w:rPr>
        <w:t xml:space="preserve"> </w:t>
      </w:r>
      <w:r w:rsidRPr="00D07B11">
        <w:t>Öncelikler</w:t>
      </w:r>
      <w:bookmarkEnd w:id="16"/>
    </w:p>
    <w:p w14:paraId="7FBD4FD2" w14:textId="77777777" w:rsidR="0078433B" w:rsidRPr="00D07B11" w:rsidRDefault="0078433B" w:rsidP="00C40628">
      <w:pPr>
        <w:pStyle w:val="GvdeMetni"/>
        <w:kinsoku w:val="0"/>
        <w:overflowPunct w:val="0"/>
        <w:ind w:left="0" w:firstLine="0"/>
        <w:rPr>
          <w:b/>
          <w:bCs/>
        </w:rPr>
      </w:pPr>
    </w:p>
    <w:p w14:paraId="7FBD4FD3" w14:textId="77777777" w:rsidR="0078433B" w:rsidRPr="00D07B11" w:rsidRDefault="0078433B" w:rsidP="00C40628">
      <w:pPr>
        <w:pStyle w:val="GvdeMetni"/>
        <w:numPr>
          <w:ilvl w:val="0"/>
          <w:numId w:val="1"/>
        </w:numPr>
        <w:tabs>
          <w:tab w:val="left" w:pos="945"/>
        </w:tabs>
        <w:kinsoku w:val="0"/>
        <w:overflowPunct w:val="0"/>
        <w:ind w:right="224" w:firstLine="708"/>
        <w:jc w:val="both"/>
        <w:rPr>
          <w:spacing w:val="-1"/>
        </w:rPr>
      </w:pPr>
      <w:r w:rsidRPr="00D07B11">
        <w:rPr>
          <w:spacing w:val="-1"/>
        </w:rPr>
        <w:t>-</w:t>
      </w:r>
      <w:r w:rsidR="0008563E" w:rsidRPr="00D07B11">
        <w:rPr>
          <w:spacing w:val="-1"/>
        </w:rPr>
        <w:t xml:space="preserve"> </w:t>
      </w:r>
      <w:r w:rsidRPr="00D07B11">
        <w:rPr>
          <w:spacing w:val="-1"/>
        </w:rPr>
        <w:t>İç</w:t>
      </w:r>
      <w:r w:rsidRPr="00D07B11">
        <w:rPr>
          <w:spacing w:val="15"/>
        </w:rPr>
        <w:t xml:space="preserve"> </w:t>
      </w:r>
      <w:r w:rsidRPr="00D07B11">
        <w:t>denetimin,</w:t>
      </w:r>
      <w:r w:rsidRPr="00D07B11">
        <w:rPr>
          <w:spacing w:val="16"/>
        </w:rPr>
        <w:t xml:space="preserve"> </w:t>
      </w:r>
      <w:r w:rsidRPr="00D07B11">
        <w:rPr>
          <w:spacing w:val="-1"/>
        </w:rPr>
        <w:t>kamu</w:t>
      </w:r>
      <w:r w:rsidRPr="00D07B11">
        <w:rPr>
          <w:spacing w:val="17"/>
        </w:rPr>
        <w:t xml:space="preserve"> </w:t>
      </w:r>
      <w:r w:rsidRPr="00D07B11">
        <w:t>iç</w:t>
      </w:r>
      <w:r w:rsidRPr="00D07B11">
        <w:rPr>
          <w:spacing w:val="13"/>
        </w:rPr>
        <w:t xml:space="preserve"> </w:t>
      </w:r>
      <w:r w:rsidRPr="00D07B11">
        <w:rPr>
          <w:spacing w:val="-1"/>
        </w:rPr>
        <w:t>denetim</w:t>
      </w:r>
      <w:r w:rsidRPr="00D07B11">
        <w:rPr>
          <w:spacing w:val="17"/>
        </w:rPr>
        <w:t xml:space="preserve"> </w:t>
      </w:r>
      <w:r w:rsidRPr="00D07B11">
        <w:rPr>
          <w:spacing w:val="-1"/>
        </w:rPr>
        <w:t>standartları</w:t>
      </w:r>
      <w:r w:rsidRPr="00D07B11">
        <w:rPr>
          <w:spacing w:val="17"/>
        </w:rPr>
        <w:t xml:space="preserve"> </w:t>
      </w:r>
      <w:r w:rsidRPr="00D07B11">
        <w:t>ve</w:t>
      </w:r>
      <w:r w:rsidRPr="00D07B11">
        <w:rPr>
          <w:spacing w:val="18"/>
        </w:rPr>
        <w:t xml:space="preserve"> </w:t>
      </w:r>
      <w:r w:rsidRPr="00D07B11">
        <w:rPr>
          <w:spacing w:val="-1"/>
        </w:rPr>
        <w:t>meslek</w:t>
      </w:r>
      <w:r w:rsidRPr="00D07B11">
        <w:rPr>
          <w:spacing w:val="16"/>
        </w:rPr>
        <w:t xml:space="preserve"> </w:t>
      </w:r>
      <w:r w:rsidRPr="00D07B11">
        <w:rPr>
          <w:spacing w:val="-1"/>
        </w:rPr>
        <w:t>ahlâk</w:t>
      </w:r>
      <w:r w:rsidRPr="00D07B11">
        <w:rPr>
          <w:spacing w:val="16"/>
        </w:rPr>
        <w:t xml:space="preserve"> </w:t>
      </w:r>
      <w:r w:rsidRPr="00D07B11">
        <w:rPr>
          <w:spacing w:val="-1"/>
        </w:rPr>
        <w:t>kurallarına</w:t>
      </w:r>
      <w:r w:rsidRPr="00D07B11">
        <w:rPr>
          <w:spacing w:val="17"/>
        </w:rPr>
        <w:t xml:space="preserve"> </w:t>
      </w:r>
      <w:r w:rsidRPr="00D07B11">
        <w:t>tam</w:t>
      </w:r>
      <w:r w:rsidRPr="00D07B11">
        <w:rPr>
          <w:spacing w:val="16"/>
        </w:rPr>
        <w:t xml:space="preserve"> </w:t>
      </w:r>
      <w:r w:rsidRPr="00D07B11">
        <w:rPr>
          <w:spacing w:val="-1"/>
        </w:rPr>
        <w:t>uyumlu</w:t>
      </w:r>
      <w:r w:rsidRPr="00D07B11">
        <w:rPr>
          <w:spacing w:val="75"/>
        </w:rPr>
        <w:t xml:space="preserve"> </w:t>
      </w:r>
      <w:r w:rsidRPr="00D07B11">
        <w:rPr>
          <w:spacing w:val="-1"/>
        </w:rPr>
        <w:t>olarak</w:t>
      </w:r>
      <w:r w:rsidRPr="00D07B11">
        <w:rPr>
          <w:spacing w:val="2"/>
        </w:rPr>
        <w:t xml:space="preserve"> </w:t>
      </w:r>
      <w:r w:rsidRPr="00D07B11">
        <w:rPr>
          <w:spacing w:val="-1"/>
        </w:rPr>
        <w:t>gerçekleştirilmesi</w:t>
      </w:r>
      <w:r w:rsidRPr="00D07B11">
        <w:t xml:space="preserve"> </w:t>
      </w:r>
      <w:r w:rsidRPr="00D07B11">
        <w:rPr>
          <w:spacing w:val="-1"/>
        </w:rPr>
        <w:t>esas</w:t>
      </w:r>
      <w:r w:rsidRPr="00D07B11">
        <w:t xml:space="preserve"> </w:t>
      </w:r>
      <w:r w:rsidRPr="00D07B11">
        <w:rPr>
          <w:spacing w:val="-1"/>
        </w:rPr>
        <w:t>alınmaktadır.</w:t>
      </w:r>
    </w:p>
    <w:p w14:paraId="7FBD4FD4" w14:textId="77777777" w:rsidR="007B2846" w:rsidRPr="00D07B11" w:rsidRDefault="007B2846" w:rsidP="007B2846">
      <w:pPr>
        <w:pStyle w:val="GvdeMetni"/>
        <w:tabs>
          <w:tab w:val="left" w:pos="945"/>
        </w:tabs>
        <w:kinsoku w:val="0"/>
        <w:overflowPunct w:val="0"/>
        <w:ind w:left="824" w:right="224" w:firstLine="0"/>
        <w:jc w:val="both"/>
        <w:rPr>
          <w:spacing w:val="-1"/>
        </w:rPr>
      </w:pPr>
    </w:p>
    <w:p w14:paraId="7FBD4FD5" w14:textId="77777777" w:rsidR="0078433B" w:rsidRPr="00D07B11" w:rsidRDefault="0078433B" w:rsidP="00C40628">
      <w:pPr>
        <w:pStyle w:val="GvdeMetni"/>
        <w:numPr>
          <w:ilvl w:val="0"/>
          <w:numId w:val="1"/>
        </w:numPr>
        <w:tabs>
          <w:tab w:val="left" w:pos="945"/>
        </w:tabs>
        <w:kinsoku w:val="0"/>
        <w:overflowPunct w:val="0"/>
        <w:ind w:right="224" w:firstLine="708"/>
        <w:jc w:val="both"/>
        <w:rPr>
          <w:spacing w:val="-1"/>
        </w:rPr>
      </w:pPr>
      <w:r w:rsidRPr="00D07B11">
        <w:rPr>
          <w:spacing w:val="-1"/>
        </w:rPr>
        <w:t>-</w:t>
      </w:r>
      <w:r w:rsidR="0008563E" w:rsidRPr="00D07B11">
        <w:rPr>
          <w:spacing w:val="-1"/>
        </w:rPr>
        <w:t xml:space="preserve"> </w:t>
      </w:r>
      <w:r w:rsidRPr="00D07B11">
        <w:rPr>
          <w:spacing w:val="-1"/>
        </w:rPr>
        <w:t>İç</w:t>
      </w:r>
      <w:r w:rsidRPr="00D07B11">
        <w:t xml:space="preserve"> denetim </w:t>
      </w:r>
      <w:r w:rsidRPr="00D07B11">
        <w:rPr>
          <w:spacing w:val="26"/>
        </w:rPr>
        <w:t>f</w:t>
      </w:r>
      <w:r w:rsidRPr="00D07B11">
        <w:rPr>
          <w:spacing w:val="-1"/>
        </w:rPr>
        <w:t>aaliyeti,</w:t>
      </w:r>
      <w:r w:rsidRPr="00D07B11">
        <w:t xml:space="preserve"> </w:t>
      </w:r>
      <w:r w:rsidRPr="00D07B11">
        <w:rPr>
          <w:spacing w:val="-2"/>
        </w:rPr>
        <w:t>İç</w:t>
      </w:r>
      <w:r w:rsidRPr="00D07B11">
        <w:t xml:space="preserve"> </w:t>
      </w:r>
      <w:r w:rsidRPr="00D07B11">
        <w:rPr>
          <w:spacing w:val="-1"/>
        </w:rPr>
        <w:t>Denetim</w:t>
      </w:r>
      <w:r w:rsidRPr="00D07B11">
        <w:t xml:space="preserve"> </w:t>
      </w:r>
      <w:r w:rsidRPr="00D07B11">
        <w:rPr>
          <w:spacing w:val="-1"/>
        </w:rPr>
        <w:t>Birimi</w:t>
      </w:r>
      <w:r w:rsidRPr="00D07B11">
        <w:t xml:space="preserve"> </w:t>
      </w:r>
      <w:r w:rsidRPr="00D07B11">
        <w:rPr>
          <w:spacing w:val="-1"/>
        </w:rPr>
        <w:t>tarafından</w:t>
      </w:r>
      <w:r w:rsidRPr="00D07B11">
        <w:rPr>
          <w:spacing w:val="26"/>
        </w:rPr>
        <w:t xml:space="preserve"> </w:t>
      </w:r>
      <w:r w:rsidRPr="00D07B11">
        <w:rPr>
          <w:spacing w:val="-1"/>
        </w:rPr>
        <w:t>hazırlanan</w:t>
      </w:r>
      <w:r w:rsidRPr="00D07B11">
        <w:t xml:space="preserve"> ve üst</w:t>
      </w:r>
      <w:r w:rsidRPr="00D07B11">
        <w:rPr>
          <w:spacing w:val="29"/>
        </w:rPr>
        <w:t xml:space="preserve"> </w:t>
      </w:r>
      <w:r w:rsidRPr="00D07B11">
        <w:rPr>
          <w:spacing w:val="-1"/>
        </w:rPr>
        <w:t>yönetici</w:t>
      </w:r>
      <w:r w:rsidRPr="00D07B11">
        <w:rPr>
          <w:spacing w:val="69"/>
        </w:rPr>
        <w:t xml:space="preserve"> </w:t>
      </w:r>
      <w:r w:rsidRPr="00D07B11">
        <w:rPr>
          <w:spacing w:val="-1"/>
        </w:rPr>
        <w:t>tarafından</w:t>
      </w:r>
      <w:r w:rsidRPr="00D07B11">
        <w:t xml:space="preserve"> </w:t>
      </w:r>
      <w:r w:rsidRPr="00D07B11">
        <w:rPr>
          <w:spacing w:val="-1"/>
        </w:rPr>
        <w:t>onaylanan</w:t>
      </w:r>
      <w:r w:rsidRPr="00D07B11">
        <w:rPr>
          <w:spacing w:val="4"/>
        </w:rPr>
        <w:t xml:space="preserve"> </w:t>
      </w:r>
      <w:r w:rsidRPr="00D07B11">
        <w:rPr>
          <w:spacing w:val="-1"/>
        </w:rPr>
        <w:t>yıllık</w:t>
      </w:r>
      <w:r w:rsidRPr="00D07B11">
        <w:t xml:space="preserve"> </w:t>
      </w:r>
      <w:r w:rsidRPr="00D07B11">
        <w:rPr>
          <w:spacing w:val="-1"/>
        </w:rPr>
        <w:t>denetim</w:t>
      </w:r>
      <w:r w:rsidRPr="00D07B11">
        <w:t xml:space="preserve"> </w:t>
      </w:r>
      <w:r w:rsidRPr="00D07B11">
        <w:rPr>
          <w:spacing w:val="-1"/>
        </w:rPr>
        <w:t>programlarına</w:t>
      </w:r>
      <w:r w:rsidRPr="00D07B11">
        <w:t xml:space="preserve"> </w:t>
      </w:r>
      <w:r w:rsidRPr="00D07B11">
        <w:rPr>
          <w:spacing w:val="-1"/>
        </w:rPr>
        <w:t>uygun</w:t>
      </w:r>
      <w:r w:rsidRPr="00D07B11">
        <w:t xml:space="preserve"> </w:t>
      </w:r>
      <w:r w:rsidRPr="00D07B11">
        <w:rPr>
          <w:spacing w:val="-1"/>
        </w:rPr>
        <w:t>olarak</w:t>
      </w:r>
      <w:r w:rsidRPr="00D07B11">
        <w:rPr>
          <w:spacing w:val="2"/>
        </w:rPr>
        <w:t xml:space="preserve"> </w:t>
      </w:r>
      <w:r w:rsidRPr="00D07B11">
        <w:rPr>
          <w:spacing w:val="-1"/>
        </w:rPr>
        <w:t>gerçekleştirilmektedir.</w:t>
      </w:r>
    </w:p>
    <w:p w14:paraId="7FBD4FD6" w14:textId="77777777" w:rsidR="007B2846" w:rsidRPr="00D07B11" w:rsidRDefault="007B2846" w:rsidP="007B2846">
      <w:pPr>
        <w:pStyle w:val="ListeParagraf"/>
        <w:rPr>
          <w:spacing w:val="-1"/>
        </w:rPr>
      </w:pPr>
    </w:p>
    <w:p w14:paraId="7FBD4FD7" w14:textId="77777777" w:rsidR="0078433B" w:rsidRPr="00D07B11" w:rsidRDefault="0078433B" w:rsidP="00C40628">
      <w:pPr>
        <w:pStyle w:val="GvdeMetni"/>
        <w:numPr>
          <w:ilvl w:val="0"/>
          <w:numId w:val="1"/>
        </w:numPr>
        <w:tabs>
          <w:tab w:val="left" w:pos="945"/>
        </w:tabs>
        <w:kinsoku w:val="0"/>
        <w:overflowPunct w:val="0"/>
        <w:ind w:right="224" w:firstLine="708"/>
        <w:jc w:val="both"/>
      </w:pPr>
      <w:r w:rsidRPr="00D07B11">
        <w:rPr>
          <w:spacing w:val="-1"/>
        </w:rPr>
        <w:t>-</w:t>
      </w:r>
      <w:r w:rsidR="0008563E" w:rsidRPr="00D07B11">
        <w:rPr>
          <w:spacing w:val="-1"/>
        </w:rPr>
        <w:t xml:space="preserve"> </w:t>
      </w:r>
      <w:r w:rsidRPr="00D07B11">
        <w:rPr>
          <w:spacing w:val="-1"/>
        </w:rPr>
        <w:t>İzleme</w:t>
      </w:r>
      <w:r w:rsidRPr="00D07B11">
        <w:rPr>
          <w:spacing w:val="10"/>
        </w:rPr>
        <w:t xml:space="preserve"> </w:t>
      </w:r>
      <w:r w:rsidRPr="00D07B11">
        <w:rPr>
          <w:spacing w:val="1"/>
        </w:rPr>
        <w:t>ve</w:t>
      </w:r>
      <w:r w:rsidRPr="00D07B11">
        <w:rPr>
          <w:spacing w:val="10"/>
        </w:rPr>
        <w:t xml:space="preserve"> </w:t>
      </w:r>
      <w:r w:rsidRPr="00D07B11">
        <w:t>iç</w:t>
      </w:r>
      <w:r w:rsidRPr="00D07B11">
        <w:rPr>
          <w:spacing w:val="11"/>
        </w:rPr>
        <w:t xml:space="preserve"> </w:t>
      </w:r>
      <w:r w:rsidRPr="00D07B11">
        <w:t>değerlendirme</w:t>
      </w:r>
      <w:r w:rsidRPr="00D07B11">
        <w:rPr>
          <w:spacing w:val="11"/>
        </w:rPr>
        <w:t xml:space="preserve"> </w:t>
      </w:r>
      <w:r w:rsidRPr="00D07B11">
        <w:rPr>
          <w:spacing w:val="-1"/>
        </w:rPr>
        <w:t>faaliyetlerine,</w:t>
      </w:r>
      <w:r w:rsidRPr="00D07B11">
        <w:rPr>
          <w:spacing w:val="11"/>
        </w:rPr>
        <w:t xml:space="preserve"> </w:t>
      </w:r>
      <w:r w:rsidRPr="00D07B11">
        <w:t>iç</w:t>
      </w:r>
      <w:r w:rsidRPr="00D07B11">
        <w:rPr>
          <w:spacing w:val="11"/>
        </w:rPr>
        <w:t xml:space="preserve"> </w:t>
      </w:r>
      <w:r w:rsidRPr="00D07B11">
        <w:t>denetim</w:t>
      </w:r>
      <w:r w:rsidRPr="00D07B11">
        <w:rPr>
          <w:spacing w:val="12"/>
        </w:rPr>
        <w:t xml:space="preserve"> </w:t>
      </w:r>
      <w:r w:rsidRPr="00D07B11">
        <w:t>plan</w:t>
      </w:r>
      <w:r w:rsidRPr="00D07B11">
        <w:rPr>
          <w:spacing w:val="11"/>
        </w:rPr>
        <w:t xml:space="preserve"> </w:t>
      </w:r>
      <w:r w:rsidRPr="00D07B11">
        <w:t>ve</w:t>
      </w:r>
      <w:r w:rsidRPr="00D07B11">
        <w:rPr>
          <w:spacing w:val="10"/>
        </w:rPr>
        <w:t xml:space="preserve"> </w:t>
      </w:r>
      <w:r w:rsidRPr="00D07B11">
        <w:rPr>
          <w:spacing w:val="-1"/>
        </w:rPr>
        <w:t>programlarında</w:t>
      </w:r>
      <w:r w:rsidRPr="00D07B11">
        <w:rPr>
          <w:spacing w:val="15"/>
        </w:rPr>
        <w:t xml:space="preserve"> </w:t>
      </w:r>
      <w:r w:rsidRPr="00D07B11">
        <w:rPr>
          <w:spacing w:val="-1"/>
        </w:rPr>
        <w:t>yeterli</w:t>
      </w:r>
      <w:r w:rsidRPr="00D07B11">
        <w:rPr>
          <w:spacing w:val="51"/>
        </w:rPr>
        <w:t xml:space="preserve"> </w:t>
      </w:r>
      <w:r w:rsidRPr="00D07B11">
        <w:rPr>
          <w:spacing w:val="-1"/>
        </w:rPr>
        <w:t>denetim</w:t>
      </w:r>
      <w:r w:rsidRPr="00D07B11">
        <w:t xml:space="preserve"> </w:t>
      </w:r>
      <w:r w:rsidRPr="00D07B11">
        <w:rPr>
          <w:spacing w:val="-1"/>
        </w:rPr>
        <w:t>kaynağı</w:t>
      </w:r>
      <w:r w:rsidRPr="00D07B11">
        <w:t xml:space="preserve"> </w:t>
      </w:r>
      <w:r w:rsidRPr="00D07B11">
        <w:rPr>
          <w:spacing w:val="-1"/>
        </w:rPr>
        <w:t>tahsis</w:t>
      </w:r>
      <w:r w:rsidRPr="00D07B11">
        <w:t xml:space="preserve"> edilmektedir.</w:t>
      </w:r>
    </w:p>
    <w:p w14:paraId="7FBD4FD8" w14:textId="77777777" w:rsidR="007B2846" w:rsidRPr="00D07B11" w:rsidRDefault="007B2846" w:rsidP="007B2846">
      <w:pPr>
        <w:pStyle w:val="ListeParagraf"/>
      </w:pPr>
    </w:p>
    <w:p w14:paraId="7FBD4FD9" w14:textId="77777777" w:rsidR="0078433B" w:rsidRPr="00D07B11" w:rsidRDefault="0078433B" w:rsidP="00C40628">
      <w:pPr>
        <w:pStyle w:val="GvdeMetni"/>
        <w:numPr>
          <w:ilvl w:val="0"/>
          <w:numId w:val="1"/>
        </w:numPr>
        <w:tabs>
          <w:tab w:val="left" w:pos="945"/>
        </w:tabs>
        <w:kinsoku w:val="0"/>
        <w:overflowPunct w:val="0"/>
        <w:ind w:right="217" w:firstLine="708"/>
        <w:jc w:val="both"/>
      </w:pPr>
      <w:r w:rsidRPr="00D07B11">
        <w:rPr>
          <w:spacing w:val="-1"/>
        </w:rPr>
        <w:t>-</w:t>
      </w:r>
      <w:r w:rsidR="0008563E" w:rsidRPr="00D07B11">
        <w:rPr>
          <w:spacing w:val="-1"/>
        </w:rPr>
        <w:t xml:space="preserve"> </w:t>
      </w:r>
      <w:r w:rsidRPr="00D07B11">
        <w:rPr>
          <w:spacing w:val="-1"/>
        </w:rPr>
        <w:t>İç</w:t>
      </w:r>
      <w:r w:rsidRPr="00D07B11">
        <w:rPr>
          <w:spacing w:val="58"/>
        </w:rPr>
        <w:t xml:space="preserve"> </w:t>
      </w:r>
      <w:r w:rsidRPr="00D07B11">
        <w:t xml:space="preserve">denetim </w:t>
      </w:r>
      <w:r w:rsidRPr="00D07B11">
        <w:rPr>
          <w:spacing w:val="-1"/>
        </w:rPr>
        <w:t>çıktılarının</w:t>
      </w:r>
      <w:r w:rsidRPr="00D07B11">
        <w:t xml:space="preserve"> </w:t>
      </w:r>
      <w:r w:rsidRPr="00D07B11">
        <w:rPr>
          <w:spacing w:val="-1"/>
        </w:rPr>
        <w:t>kalitesini</w:t>
      </w:r>
      <w:r w:rsidRPr="00D07B11">
        <w:t xml:space="preserve"> artırmak</w:t>
      </w:r>
      <w:r w:rsidRPr="00D07B11">
        <w:rPr>
          <w:spacing w:val="59"/>
        </w:rPr>
        <w:t xml:space="preserve"> </w:t>
      </w:r>
      <w:r w:rsidRPr="00D07B11">
        <w:rPr>
          <w:spacing w:val="-1"/>
        </w:rPr>
        <w:t>amacıyla,</w:t>
      </w:r>
      <w:r w:rsidRPr="00D07B11">
        <w:rPr>
          <w:spacing w:val="1"/>
        </w:rPr>
        <w:t xml:space="preserve"> </w:t>
      </w:r>
      <w:r w:rsidRPr="00D07B11">
        <w:rPr>
          <w:spacing w:val="-1"/>
        </w:rPr>
        <w:t>gözetim</w:t>
      </w:r>
      <w:r w:rsidRPr="00D07B11">
        <w:t xml:space="preserve"> </w:t>
      </w:r>
      <w:r w:rsidRPr="00D07B11">
        <w:rPr>
          <w:spacing w:val="-1"/>
        </w:rPr>
        <w:t>faaliyetlerine</w:t>
      </w:r>
      <w:r w:rsidRPr="00D07B11">
        <w:rPr>
          <w:spacing w:val="58"/>
        </w:rPr>
        <w:t xml:space="preserve"> </w:t>
      </w:r>
      <w:r w:rsidRPr="00D07B11">
        <w:rPr>
          <w:spacing w:val="-1"/>
        </w:rPr>
        <w:t>önem</w:t>
      </w:r>
      <w:r w:rsidRPr="00D07B11">
        <w:rPr>
          <w:spacing w:val="87"/>
        </w:rPr>
        <w:t xml:space="preserve"> </w:t>
      </w:r>
      <w:r w:rsidRPr="00D07B11">
        <w:rPr>
          <w:spacing w:val="-1"/>
        </w:rPr>
        <w:t>verilmekte</w:t>
      </w:r>
      <w:r w:rsidRPr="00D07B11">
        <w:rPr>
          <w:spacing w:val="20"/>
        </w:rPr>
        <w:t xml:space="preserve"> </w:t>
      </w:r>
      <w:r w:rsidRPr="00D07B11">
        <w:t>ve</w:t>
      </w:r>
      <w:r w:rsidRPr="00D07B11">
        <w:rPr>
          <w:spacing w:val="20"/>
        </w:rPr>
        <w:t xml:space="preserve"> </w:t>
      </w:r>
      <w:r w:rsidRPr="00D07B11">
        <w:rPr>
          <w:spacing w:val="-1"/>
        </w:rPr>
        <w:t>her</w:t>
      </w:r>
      <w:r w:rsidRPr="00D07B11">
        <w:rPr>
          <w:spacing w:val="20"/>
        </w:rPr>
        <w:t xml:space="preserve"> </w:t>
      </w:r>
      <w:r w:rsidRPr="00D07B11">
        <w:t>bir</w:t>
      </w:r>
      <w:r w:rsidRPr="00D07B11">
        <w:rPr>
          <w:spacing w:val="21"/>
        </w:rPr>
        <w:t xml:space="preserve"> </w:t>
      </w:r>
      <w:r w:rsidRPr="00D07B11">
        <w:rPr>
          <w:spacing w:val="-1"/>
        </w:rPr>
        <w:t>denetim</w:t>
      </w:r>
      <w:r w:rsidRPr="00D07B11">
        <w:rPr>
          <w:spacing w:val="21"/>
        </w:rPr>
        <w:t xml:space="preserve"> </w:t>
      </w:r>
      <w:r w:rsidRPr="00D07B11">
        <w:rPr>
          <w:spacing w:val="-1"/>
        </w:rPr>
        <w:t>görevinde</w:t>
      </w:r>
      <w:r w:rsidRPr="00D07B11">
        <w:rPr>
          <w:spacing w:val="20"/>
        </w:rPr>
        <w:t xml:space="preserve"> </w:t>
      </w:r>
      <w:r w:rsidRPr="00D07B11">
        <w:rPr>
          <w:spacing w:val="-1"/>
        </w:rPr>
        <w:t>gözetim</w:t>
      </w:r>
      <w:r w:rsidRPr="00D07B11">
        <w:rPr>
          <w:spacing w:val="21"/>
        </w:rPr>
        <w:t xml:space="preserve"> </w:t>
      </w:r>
      <w:r w:rsidRPr="00D07B11">
        <w:rPr>
          <w:spacing w:val="-1"/>
        </w:rPr>
        <w:t>faaliyeti</w:t>
      </w:r>
      <w:r w:rsidRPr="00D07B11">
        <w:rPr>
          <w:spacing w:val="26"/>
        </w:rPr>
        <w:t xml:space="preserve"> </w:t>
      </w:r>
      <w:r w:rsidRPr="00D07B11">
        <w:rPr>
          <w:spacing w:val="-2"/>
        </w:rPr>
        <w:t>yeterli</w:t>
      </w:r>
      <w:r w:rsidRPr="00D07B11">
        <w:rPr>
          <w:spacing w:val="22"/>
        </w:rPr>
        <w:t xml:space="preserve"> </w:t>
      </w:r>
      <w:r w:rsidRPr="00D07B11">
        <w:rPr>
          <w:spacing w:val="1"/>
        </w:rPr>
        <w:t>ve</w:t>
      </w:r>
      <w:r w:rsidRPr="00D07B11">
        <w:rPr>
          <w:spacing w:val="20"/>
        </w:rPr>
        <w:t xml:space="preserve"> </w:t>
      </w:r>
      <w:r w:rsidRPr="00D07B11">
        <w:rPr>
          <w:spacing w:val="-1"/>
        </w:rPr>
        <w:t>etkin</w:t>
      </w:r>
      <w:r w:rsidRPr="00D07B11">
        <w:rPr>
          <w:spacing w:val="21"/>
        </w:rPr>
        <w:t xml:space="preserve"> </w:t>
      </w:r>
      <w:r w:rsidRPr="00D07B11">
        <w:t>bir</w:t>
      </w:r>
      <w:r w:rsidRPr="00D07B11">
        <w:rPr>
          <w:spacing w:val="21"/>
        </w:rPr>
        <w:t xml:space="preserve"> </w:t>
      </w:r>
      <w:r w:rsidRPr="00D07B11">
        <w:rPr>
          <w:spacing w:val="-1"/>
        </w:rPr>
        <w:t>şekilde</w:t>
      </w:r>
      <w:r w:rsidRPr="00D07B11">
        <w:rPr>
          <w:spacing w:val="95"/>
        </w:rPr>
        <w:t xml:space="preserve"> </w:t>
      </w:r>
      <w:r w:rsidRPr="00D07B11">
        <w:rPr>
          <w:spacing w:val="-1"/>
        </w:rPr>
        <w:t>yürütülmektedir.</w:t>
      </w:r>
    </w:p>
    <w:p w14:paraId="7FBD4FDA" w14:textId="77777777" w:rsidR="007B2846" w:rsidRPr="00D07B11" w:rsidRDefault="007B2846" w:rsidP="007B2846">
      <w:pPr>
        <w:pStyle w:val="ListeParagraf"/>
      </w:pPr>
    </w:p>
    <w:p w14:paraId="7FBD4FDB" w14:textId="77777777" w:rsidR="0008563E" w:rsidRPr="00D07B11" w:rsidRDefault="007B2846" w:rsidP="00C40628">
      <w:pPr>
        <w:spacing w:after="0" w:line="240" w:lineRule="auto"/>
        <w:ind w:firstLine="709"/>
        <w:jc w:val="both"/>
        <w:rPr>
          <w:rFonts w:ascii="Times New Roman" w:hAnsi="Times New Roman" w:cs="Times New Roman"/>
          <w:sz w:val="24"/>
          <w:szCs w:val="24"/>
          <w:lang w:eastAsia="tr-TR"/>
        </w:rPr>
      </w:pPr>
      <w:r w:rsidRPr="00D07B11">
        <w:rPr>
          <w:rFonts w:ascii="Times New Roman" w:hAnsi="Times New Roman" w:cs="Times New Roman"/>
          <w:sz w:val="24"/>
          <w:szCs w:val="24"/>
          <w:lang w:eastAsia="tr-TR"/>
        </w:rPr>
        <w:t xml:space="preserve">  </w:t>
      </w:r>
      <w:r w:rsidR="0008563E" w:rsidRPr="00D07B11">
        <w:rPr>
          <w:rFonts w:ascii="Times New Roman" w:hAnsi="Times New Roman" w:cs="Times New Roman"/>
          <w:sz w:val="24"/>
          <w:szCs w:val="24"/>
          <w:lang w:eastAsia="tr-TR"/>
        </w:rPr>
        <w:t>5- İç denetçilerin yetkinliğini artırmak amacıyla, ihtiyaç duyulan alanlarda meslek içi eğitimlere devam edilmektedir.</w:t>
      </w:r>
    </w:p>
    <w:p w14:paraId="7FBD4FDC" w14:textId="77777777" w:rsidR="00C41B34" w:rsidRPr="00D07B11" w:rsidRDefault="00C41B34" w:rsidP="00C40628">
      <w:pPr>
        <w:spacing w:after="0" w:line="240" w:lineRule="auto"/>
        <w:ind w:firstLine="709"/>
        <w:jc w:val="both"/>
        <w:rPr>
          <w:rFonts w:ascii="Times New Roman" w:hAnsi="Times New Roman" w:cs="Times New Roman"/>
          <w:sz w:val="24"/>
          <w:szCs w:val="24"/>
          <w:lang w:eastAsia="tr-TR"/>
        </w:rPr>
      </w:pPr>
    </w:p>
    <w:p w14:paraId="7FBD4FDD" w14:textId="77777777" w:rsidR="0008563E" w:rsidRPr="00D07B11" w:rsidRDefault="0078433B" w:rsidP="00C21F0F">
      <w:pPr>
        <w:pStyle w:val="Balk1"/>
        <w:keepNext w:val="0"/>
        <w:keepLines w:val="0"/>
        <w:widowControl w:val="0"/>
        <w:numPr>
          <w:ilvl w:val="1"/>
          <w:numId w:val="5"/>
        </w:numPr>
        <w:kinsoku w:val="0"/>
        <w:overflowPunct w:val="0"/>
        <w:autoSpaceDE w:val="0"/>
        <w:autoSpaceDN w:val="0"/>
        <w:adjustRightInd w:val="0"/>
        <w:spacing w:before="0" w:line="240" w:lineRule="auto"/>
        <w:ind w:left="851" w:right="-46" w:firstLine="0"/>
        <w:rPr>
          <w:rFonts w:ascii="Times New Roman" w:hAnsi="Times New Roman" w:cs="Times New Roman"/>
          <w:b w:val="0"/>
          <w:bCs w:val="0"/>
        </w:rPr>
      </w:pPr>
      <w:bookmarkStart w:id="17" w:name="_Toc220481999"/>
      <w:r w:rsidRPr="00D07B11">
        <w:rPr>
          <w:rFonts w:ascii="Times New Roman" w:hAnsi="Times New Roman" w:cs="Times New Roman"/>
          <w:spacing w:val="-1"/>
        </w:rPr>
        <w:t>FAALİYETLERE</w:t>
      </w:r>
      <w:r w:rsidRPr="00D07B11">
        <w:rPr>
          <w:rFonts w:ascii="Times New Roman" w:hAnsi="Times New Roman" w:cs="Times New Roman"/>
        </w:rPr>
        <w:t xml:space="preserve"> </w:t>
      </w:r>
      <w:r w:rsidRPr="00D07B11">
        <w:rPr>
          <w:rFonts w:ascii="Times New Roman" w:hAnsi="Times New Roman" w:cs="Times New Roman"/>
          <w:spacing w:val="-1"/>
        </w:rPr>
        <w:t>İLİŞKİN</w:t>
      </w:r>
      <w:r w:rsidRPr="00D07B11">
        <w:rPr>
          <w:rFonts w:ascii="Times New Roman" w:hAnsi="Times New Roman" w:cs="Times New Roman"/>
        </w:rPr>
        <w:t xml:space="preserve"> </w:t>
      </w:r>
      <w:r w:rsidRPr="00D07B11">
        <w:rPr>
          <w:rFonts w:ascii="Times New Roman" w:hAnsi="Times New Roman" w:cs="Times New Roman"/>
          <w:spacing w:val="-1"/>
        </w:rPr>
        <w:t>BİLGİ</w:t>
      </w:r>
      <w:r w:rsidRPr="00D07B11">
        <w:rPr>
          <w:rFonts w:ascii="Times New Roman" w:hAnsi="Times New Roman" w:cs="Times New Roman"/>
        </w:rPr>
        <w:t xml:space="preserve"> VE </w:t>
      </w:r>
      <w:r w:rsidRPr="00D07B11">
        <w:rPr>
          <w:rFonts w:ascii="Times New Roman" w:hAnsi="Times New Roman" w:cs="Times New Roman"/>
          <w:spacing w:val="-1"/>
        </w:rPr>
        <w:t>DEĞERLENDİRMELER</w:t>
      </w:r>
      <w:bookmarkEnd w:id="17"/>
    </w:p>
    <w:p w14:paraId="7FBD4FDE" w14:textId="77777777" w:rsidR="0003212E" w:rsidRPr="00D07B11" w:rsidRDefault="0003212E" w:rsidP="00EF772D">
      <w:pPr>
        <w:pStyle w:val="Balk2"/>
        <w:spacing w:after="0"/>
      </w:pPr>
    </w:p>
    <w:p w14:paraId="7FBD4FDF" w14:textId="77777777" w:rsidR="0078433B" w:rsidRPr="00D07B11" w:rsidRDefault="0078433B" w:rsidP="00C21F0F">
      <w:pPr>
        <w:pStyle w:val="Balk2"/>
        <w:numPr>
          <w:ilvl w:val="0"/>
          <w:numId w:val="20"/>
        </w:numPr>
        <w:spacing w:after="0"/>
        <w:ind w:left="851" w:firstLine="0"/>
      </w:pPr>
      <w:bookmarkStart w:id="18" w:name="_Toc220482000"/>
      <w:r w:rsidRPr="00D07B11">
        <w:t>Mali Bilgiler</w:t>
      </w:r>
      <w:bookmarkEnd w:id="18"/>
    </w:p>
    <w:p w14:paraId="7FBD4FE0" w14:textId="77777777" w:rsidR="0078433B" w:rsidRPr="00D07B11" w:rsidRDefault="0078433B" w:rsidP="00C40628">
      <w:pPr>
        <w:pStyle w:val="GvdeMetni"/>
        <w:kinsoku w:val="0"/>
        <w:overflowPunct w:val="0"/>
        <w:ind w:left="0" w:firstLine="0"/>
        <w:rPr>
          <w:b/>
          <w:bCs/>
        </w:rPr>
      </w:pPr>
    </w:p>
    <w:p w14:paraId="7FBD4FE1" w14:textId="77777777" w:rsidR="0078433B" w:rsidRPr="00D07B11" w:rsidRDefault="0078433B" w:rsidP="00C21F0F">
      <w:pPr>
        <w:pStyle w:val="Balk3"/>
        <w:widowControl w:val="0"/>
        <w:numPr>
          <w:ilvl w:val="0"/>
          <w:numId w:val="15"/>
        </w:numPr>
        <w:autoSpaceDE w:val="0"/>
        <w:autoSpaceDN w:val="0"/>
        <w:adjustRightInd w:val="0"/>
        <w:spacing w:before="0" w:line="240" w:lineRule="auto"/>
        <w:ind w:left="851" w:hanging="11"/>
        <w:jc w:val="both"/>
        <w:rPr>
          <w:rFonts w:ascii="Times New Roman" w:hAnsi="Times New Roman" w:cs="Times New Roman"/>
          <w:sz w:val="24"/>
          <w:szCs w:val="24"/>
        </w:rPr>
      </w:pPr>
      <w:bookmarkStart w:id="19" w:name="_Toc220482001"/>
      <w:r w:rsidRPr="00D07B11">
        <w:rPr>
          <w:rFonts w:ascii="Times New Roman" w:hAnsi="Times New Roman" w:cs="Times New Roman"/>
          <w:sz w:val="24"/>
          <w:szCs w:val="24"/>
        </w:rPr>
        <w:t>Bütçe Uygulama Sonuçları</w:t>
      </w:r>
      <w:bookmarkEnd w:id="19"/>
      <w:r w:rsidR="00A752A3" w:rsidRPr="00D07B11">
        <w:rPr>
          <w:rFonts w:ascii="Times New Roman" w:hAnsi="Times New Roman" w:cs="Times New Roman"/>
          <w:sz w:val="24"/>
          <w:szCs w:val="24"/>
        </w:rPr>
        <w:t xml:space="preserve"> </w:t>
      </w:r>
    </w:p>
    <w:p w14:paraId="7FBD4FE2" w14:textId="77777777" w:rsidR="0078433B" w:rsidRPr="00D07B11" w:rsidRDefault="0078433B" w:rsidP="00C40628">
      <w:pPr>
        <w:pStyle w:val="GvdeMetni"/>
        <w:kinsoku w:val="0"/>
        <w:overflowPunct w:val="0"/>
        <w:ind w:left="0" w:firstLine="0"/>
        <w:rPr>
          <w:b/>
          <w:bCs/>
        </w:rPr>
      </w:pPr>
    </w:p>
    <w:p w14:paraId="7FBD4FE3" w14:textId="77777777" w:rsidR="0072012D" w:rsidRPr="0072012D" w:rsidRDefault="0078433B" w:rsidP="0072012D">
      <w:pPr>
        <w:pStyle w:val="GvdeMetni"/>
        <w:kinsoku w:val="0"/>
        <w:overflowPunct w:val="0"/>
        <w:ind w:left="0" w:firstLine="822"/>
        <w:jc w:val="both"/>
        <w:rPr>
          <w:spacing w:val="-1"/>
        </w:rPr>
      </w:pPr>
      <w:r w:rsidRPr="00D07B11">
        <w:rPr>
          <w:spacing w:val="-2"/>
        </w:rPr>
        <w:t>İç</w:t>
      </w:r>
      <w:r w:rsidRPr="00D07B11">
        <w:t xml:space="preserve"> </w:t>
      </w:r>
      <w:r w:rsidRPr="00D07B11">
        <w:rPr>
          <w:spacing w:val="-1"/>
        </w:rPr>
        <w:t>Denetim</w:t>
      </w:r>
      <w:r w:rsidRPr="00D07B11">
        <w:t xml:space="preserve"> </w:t>
      </w:r>
      <w:r w:rsidRPr="00D07B11">
        <w:rPr>
          <w:spacing w:val="-1"/>
        </w:rPr>
        <w:t>Birimi</w:t>
      </w:r>
      <w:r w:rsidRPr="00D07B11">
        <w:t xml:space="preserve"> ödenek tahsis </w:t>
      </w:r>
      <w:r w:rsidRPr="00D07B11">
        <w:rPr>
          <w:spacing w:val="-1"/>
        </w:rPr>
        <w:t>edilen</w:t>
      </w:r>
      <w:r w:rsidRPr="00D07B11">
        <w:t xml:space="preserve"> </w:t>
      </w:r>
      <w:r w:rsidRPr="00D07B11">
        <w:rPr>
          <w:spacing w:val="-1"/>
        </w:rPr>
        <w:t>ayrı</w:t>
      </w:r>
      <w:r w:rsidRPr="00D07B11">
        <w:t xml:space="preserve"> bir </w:t>
      </w:r>
      <w:r w:rsidRPr="00D07B11">
        <w:rPr>
          <w:spacing w:val="-1"/>
        </w:rPr>
        <w:t>harcama</w:t>
      </w:r>
      <w:r w:rsidRPr="00D07B11">
        <w:t xml:space="preserve"> birimi </w:t>
      </w:r>
      <w:r w:rsidRPr="00D07B11">
        <w:rPr>
          <w:spacing w:val="-1"/>
        </w:rPr>
        <w:t>olarak</w:t>
      </w:r>
      <w:r w:rsidRPr="00D07B11">
        <w:t xml:space="preserve"> </w:t>
      </w:r>
      <w:r w:rsidRPr="00D07B11">
        <w:rPr>
          <w:spacing w:val="-1"/>
        </w:rPr>
        <w:t>faaliyet</w:t>
      </w:r>
      <w:r w:rsidRPr="00D07B11">
        <w:rPr>
          <w:spacing w:val="69"/>
        </w:rPr>
        <w:t xml:space="preserve"> </w:t>
      </w:r>
      <w:r w:rsidR="0072012D">
        <w:rPr>
          <w:spacing w:val="-1"/>
        </w:rPr>
        <w:t>göstermemektedir.</w:t>
      </w:r>
    </w:p>
    <w:p w14:paraId="7FBD4FE4" w14:textId="77777777" w:rsidR="0072012D" w:rsidRPr="00D07B11" w:rsidRDefault="0072012D" w:rsidP="00C40628">
      <w:pPr>
        <w:pStyle w:val="GvdeMetni"/>
        <w:kinsoku w:val="0"/>
        <w:overflowPunct w:val="0"/>
        <w:ind w:left="0" w:firstLine="0"/>
      </w:pPr>
    </w:p>
    <w:p w14:paraId="7FBD4FE5" w14:textId="77777777" w:rsidR="0078433B" w:rsidRPr="00D07B11" w:rsidRDefault="0078433B" w:rsidP="00C21F0F">
      <w:pPr>
        <w:pStyle w:val="Balk2"/>
        <w:keepLines/>
        <w:widowControl w:val="0"/>
        <w:numPr>
          <w:ilvl w:val="0"/>
          <w:numId w:val="20"/>
        </w:numPr>
        <w:autoSpaceDE w:val="0"/>
        <w:autoSpaceDN w:val="0"/>
        <w:adjustRightInd w:val="0"/>
        <w:spacing w:after="0"/>
        <w:ind w:left="851" w:firstLine="0"/>
        <w:jc w:val="both"/>
        <w:rPr>
          <w:bCs w:val="0"/>
        </w:rPr>
      </w:pPr>
      <w:bookmarkStart w:id="20" w:name="_Toc220482002"/>
      <w:r w:rsidRPr="00D07B11">
        <w:t>Program</w:t>
      </w:r>
      <w:r w:rsidRPr="00D07B11">
        <w:rPr>
          <w:spacing w:val="-4"/>
        </w:rPr>
        <w:t xml:space="preserve"> </w:t>
      </w:r>
      <w:r w:rsidRPr="00D07B11">
        <w:t>Dönemi</w:t>
      </w:r>
      <w:r w:rsidRPr="00D07B11">
        <w:rPr>
          <w:spacing w:val="2"/>
        </w:rPr>
        <w:t xml:space="preserve"> </w:t>
      </w:r>
      <w:r w:rsidRPr="00D07B11">
        <w:t>Faaliyet ve Performans Bilgileri</w:t>
      </w:r>
      <w:bookmarkEnd w:id="20"/>
    </w:p>
    <w:p w14:paraId="7FBD4FE6" w14:textId="77777777" w:rsidR="0078433B" w:rsidRPr="00D07B11" w:rsidRDefault="0078433B" w:rsidP="00C40628">
      <w:pPr>
        <w:pStyle w:val="GvdeMetni"/>
        <w:kinsoku w:val="0"/>
        <w:overflowPunct w:val="0"/>
        <w:ind w:left="0" w:firstLine="0"/>
        <w:rPr>
          <w:b/>
          <w:bCs/>
        </w:rPr>
      </w:pPr>
    </w:p>
    <w:p w14:paraId="7FBD4FE7" w14:textId="77777777" w:rsidR="0078433B" w:rsidRPr="00D07B11" w:rsidRDefault="0078433B" w:rsidP="00C21F0F">
      <w:pPr>
        <w:pStyle w:val="Balk3"/>
        <w:widowControl w:val="0"/>
        <w:numPr>
          <w:ilvl w:val="0"/>
          <w:numId w:val="16"/>
        </w:numPr>
        <w:autoSpaceDE w:val="0"/>
        <w:autoSpaceDN w:val="0"/>
        <w:adjustRightInd w:val="0"/>
        <w:spacing w:before="0" w:line="240" w:lineRule="auto"/>
        <w:ind w:left="851" w:hanging="11"/>
        <w:jc w:val="both"/>
        <w:rPr>
          <w:rFonts w:ascii="Times New Roman" w:hAnsi="Times New Roman" w:cs="Times New Roman"/>
          <w:sz w:val="24"/>
          <w:szCs w:val="24"/>
        </w:rPr>
      </w:pPr>
      <w:bookmarkStart w:id="21" w:name="_Toc220482003"/>
      <w:r w:rsidRPr="00D07B11">
        <w:rPr>
          <w:rFonts w:ascii="Times New Roman" w:hAnsi="Times New Roman" w:cs="Times New Roman"/>
          <w:sz w:val="24"/>
          <w:szCs w:val="24"/>
        </w:rPr>
        <w:t>Program</w:t>
      </w:r>
      <w:r w:rsidRPr="00D07B11">
        <w:rPr>
          <w:rFonts w:ascii="Times New Roman" w:hAnsi="Times New Roman" w:cs="Times New Roman"/>
          <w:spacing w:val="-4"/>
          <w:sz w:val="24"/>
          <w:szCs w:val="24"/>
        </w:rPr>
        <w:t xml:space="preserve"> </w:t>
      </w:r>
      <w:r w:rsidRPr="00D07B11">
        <w:rPr>
          <w:rFonts w:ascii="Times New Roman" w:hAnsi="Times New Roman" w:cs="Times New Roman"/>
          <w:sz w:val="24"/>
          <w:szCs w:val="24"/>
        </w:rPr>
        <w:t>Dönemi Denetim Faaliyetleri</w:t>
      </w:r>
      <w:bookmarkEnd w:id="21"/>
    </w:p>
    <w:p w14:paraId="7FBD4FE8" w14:textId="77777777" w:rsidR="0078433B" w:rsidRPr="00D07B11" w:rsidRDefault="0078433B" w:rsidP="00C40628">
      <w:pPr>
        <w:pStyle w:val="GvdeMetni"/>
        <w:kinsoku w:val="0"/>
        <w:overflowPunct w:val="0"/>
        <w:ind w:left="0" w:firstLine="0"/>
        <w:rPr>
          <w:b/>
          <w:bCs/>
        </w:rPr>
      </w:pPr>
    </w:p>
    <w:p w14:paraId="7FBD4FE9" w14:textId="3E6B59C9" w:rsidR="0078433B" w:rsidRDefault="0078433B" w:rsidP="00726A50">
      <w:pPr>
        <w:pStyle w:val="GvdeMetni"/>
        <w:kinsoku w:val="0"/>
        <w:overflowPunct w:val="0"/>
        <w:ind w:left="0" w:firstLine="851"/>
        <w:jc w:val="both"/>
      </w:pPr>
      <w:r w:rsidRPr="00D07B11">
        <w:rPr>
          <w:spacing w:val="-1"/>
        </w:rPr>
        <w:t>202</w:t>
      </w:r>
      <w:r w:rsidR="000A5E9B">
        <w:rPr>
          <w:spacing w:val="-1"/>
        </w:rPr>
        <w:t>5</w:t>
      </w:r>
      <w:r w:rsidRPr="00D07B11">
        <w:rPr>
          <w:spacing w:val="48"/>
        </w:rPr>
        <w:t xml:space="preserve"> </w:t>
      </w:r>
      <w:r w:rsidRPr="00D07B11">
        <w:rPr>
          <w:spacing w:val="-1"/>
        </w:rPr>
        <w:t>yılı</w:t>
      </w:r>
      <w:r w:rsidRPr="00D07B11">
        <w:rPr>
          <w:spacing w:val="48"/>
        </w:rPr>
        <w:t xml:space="preserve"> </w:t>
      </w:r>
      <w:r w:rsidRPr="00D07B11">
        <w:rPr>
          <w:spacing w:val="-2"/>
        </w:rPr>
        <w:t>İç</w:t>
      </w:r>
      <w:r w:rsidRPr="00D07B11">
        <w:rPr>
          <w:spacing w:val="47"/>
        </w:rPr>
        <w:t xml:space="preserve"> </w:t>
      </w:r>
      <w:r w:rsidRPr="00D07B11">
        <w:rPr>
          <w:spacing w:val="-1"/>
        </w:rPr>
        <w:t>Denetim</w:t>
      </w:r>
      <w:r w:rsidRPr="00D07B11">
        <w:rPr>
          <w:spacing w:val="48"/>
        </w:rPr>
        <w:t xml:space="preserve"> </w:t>
      </w:r>
      <w:r w:rsidRPr="00D07B11">
        <w:rPr>
          <w:spacing w:val="-1"/>
        </w:rPr>
        <w:t>Programı</w:t>
      </w:r>
      <w:r w:rsidRPr="00D07B11">
        <w:rPr>
          <w:spacing w:val="48"/>
        </w:rPr>
        <w:t xml:space="preserve"> </w:t>
      </w:r>
      <w:r w:rsidRPr="00D07B11">
        <w:rPr>
          <w:spacing w:val="-1"/>
        </w:rPr>
        <w:t>kapsamında,</w:t>
      </w:r>
      <w:r w:rsidRPr="00D07B11">
        <w:rPr>
          <w:spacing w:val="46"/>
        </w:rPr>
        <w:t xml:space="preserve"> </w:t>
      </w:r>
      <w:r w:rsidRPr="00D07B11">
        <w:t>202</w:t>
      </w:r>
      <w:r w:rsidR="000A5E9B">
        <w:t>5</w:t>
      </w:r>
      <w:r w:rsidRPr="00D07B11">
        <w:rPr>
          <w:spacing w:val="51"/>
        </w:rPr>
        <w:t xml:space="preserve"> </w:t>
      </w:r>
      <w:r w:rsidRPr="00D07B11">
        <w:rPr>
          <w:spacing w:val="-2"/>
        </w:rPr>
        <w:t>yılı</w:t>
      </w:r>
      <w:r w:rsidRPr="00D07B11">
        <w:rPr>
          <w:spacing w:val="48"/>
        </w:rPr>
        <w:t xml:space="preserve"> </w:t>
      </w:r>
      <w:r w:rsidRPr="00D07B11">
        <w:rPr>
          <w:spacing w:val="-1"/>
        </w:rPr>
        <w:t>içerisinde</w:t>
      </w:r>
      <w:r w:rsidRPr="00D07B11">
        <w:rPr>
          <w:spacing w:val="47"/>
        </w:rPr>
        <w:t xml:space="preserve"> </w:t>
      </w:r>
      <w:r w:rsidRPr="00D07B11">
        <w:t>denetim</w:t>
      </w:r>
      <w:r w:rsidRPr="00D07B11">
        <w:rPr>
          <w:spacing w:val="50"/>
        </w:rPr>
        <w:t xml:space="preserve"> </w:t>
      </w:r>
      <w:r w:rsidRPr="00D07B11">
        <w:rPr>
          <w:spacing w:val="-1"/>
        </w:rPr>
        <w:t>yapılan</w:t>
      </w:r>
      <w:r w:rsidRPr="00D07B11">
        <w:rPr>
          <w:spacing w:val="61"/>
        </w:rPr>
        <w:t xml:space="preserve"> </w:t>
      </w:r>
      <w:r w:rsidRPr="00D07B11">
        <w:t>birimler</w:t>
      </w:r>
      <w:r w:rsidRPr="00D07B11">
        <w:rPr>
          <w:spacing w:val="-2"/>
        </w:rPr>
        <w:t xml:space="preserve"> </w:t>
      </w:r>
      <w:r w:rsidRPr="00D07B11">
        <w:t>ve</w:t>
      </w:r>
      <w:r w:rsidRPr="00D07B11">
        <w:rPr>
          <w:spacing w:val="-1"/>
        </w:rPr>
        <w:t xml:space="preserve"> süreçler</w:t>
      </w:r>
      <w:r w:rsidRPr="00D07B11">
        <w:rPr>
          <w:spacing w:val="1"/>
        </w:rPr>
        <w:t xml:space="preserve"> </w:t>
      </w:r>
      <w:r w:rsidRPr="00D07B11">
        <w:rPr>
          <w:spacing w:val="-1"/>
        </w:rPr>
        <w:t>aşağıda</w:t>
      </w:r>
      <w:r w:rsidRPr="00D07B11">
        <w:rPr>
          <w:spacing w:val="4"/>
        </w:rPr>
        <w:t xml:space="preserve"> </w:t>
      </w:r>
      <w:r w:rsidRPr="00D07B11">
        <w:rPr>
          <w:spacing w:val="-2"/>
        </w:rPr>
        <w:t>yer</w:t>
      </w:r>
      <w:r w:rsidRPr="00D07B11">
        <w:rPr>
          <w:spacing w:val="1"/>
        </w:rPr>
        <w:t xml:space="preserve"> </w:t>
      </w:r>
      <w:r w:rsidRPr="00D07B11">
        <w:t>almaktadır.</w:t>
      </w:r>
    </w:p>
    <w:p w14:paraId="7FBD4FEA" w14:textId="77777777" w:rsidR="0072012D" w:rsidRDefault="0072012D" w:rsidP="00726A50">
      <w:pPr>
        <w:pStyle w:val="GvdeMetni"/>
        <w:kinsoku w:val="0"/>
        <w:overflowPunct w:val="0"/>
        <w:ind w:left="0" w:firstLine="851"/>
        <w:jc w:val="both"/>
      </w:pPr>
    </w:p>
    <w:p w14:paraId="53EC4332" w14:textId="77777777" w:rsidR="00E63FFE" w:rsidRPr="00D07B11" w:rsidRDefault="00E63FFE" w:rsidP="00726A50">
      <w:pPr>
        <w:pStyle w:val="GvdeMetni"/>
        <w:kinsoku w:val="0"/>
        <w:overflowPunct w:val="0"/>
        <w:ind w:left="0" w:firstLine="851"/>
        <w:jc w:val="both"/>
      </w:pPr>
    </w:p>
    <w:p w14:paraId="7FBD4FEB" w14:textId="77777777" w:rsidR="0008563E" w:rsidRPr="00D07B11" w:rsidRDefault="0008563E" w:rsidP="00C40628">
      <w:pPr>
        <w:pStyle w:val="GvdeMetni"/>
        <w:kinsoku w:val="0"/>
        <w:overflowPunct w:val="0"/>
        <w:ind w:left="0" w:firstLine="821"/>
        <w:jc w:val="both"/>
      </w:pPr>
    </w:p>
    <w:tbl>
      <w:tblPr>
        <w:tblStyle w:val="TabloKlavuzu"/>
        <w:tblW w:w="0" w:type="auto"/>
        <w:tblInd w:w="108" w:type="dxa"/>
        <w:tblLook w:val="04A0" w:firstRow="1" w:lastRow="0" w:firstColumn="1" w:lastColumn="0" w:noHBand="0" w:noVBand="1"/>
      </w:tblPr>
      <w:tblGrid>
        <w:gridCol w:w="608"/>
        <w:gridCol w:w="5916"/>
        <w:gridCol w:w="2832"/>
      </w:tblGrid>
      <w:tr w:rsidR="000A5E9B" w:rsidRPr="00E57A07" w14:paraId="7FBD4FEF" w14:textId="77777777" w:rsidTr="0008563E">
        <w:trPr>
          <w:trHeight w:val="602"/>
        </w:trPr>
        <w:tc>
          <w:tcPr>
            <w:tcW w:w="608" w:type="dxa"/>
            <w:vAlign w:val="center"/>
          </w:tcPr>
          <w:p w14:paraId="7FBD4FEC" w14:textId="77777777" w:rsidR="0008563E" w:rsidRPr="00E57A07" w:rsidRDefault="0008563E" w:rsidP="00C40628">
            <w:pPr>
              <w:jc w:val="center"/>
              <w:rPr>
                <w:b/>
                <w:bCs/>
                <w:sz w:val="22"/>
                <w:szCs w:val="22"/>
              </w:rPr>
            </w:pPr>
            <w:r w:rsidRPr="00E57A07">
              <w:rPr>
                <w:b/>
                <w:bCs/>
                <w:sz w:val="22"/>
                <w:szCs w:val="22"/>
              </w:rPr>
              <w:lastRenderedPageBreak/>
              <w:t>Sıra No</w:t>
            </w:r>
          </w:p>
        </w:tc>
        <w:tc>
          <w:tcPr>
            <w:tcW w:w="5916" w:type="dxa"/>
            <w:vAlign w:val="center"/>
          </w:tcPr>
          <w:p w14:paraId="7FBD4FED" w14:textId="77777777" w:rsidR="0008563E" w:rsidRPr="00E57A07" w:rsidRDefault="0008563E" w:rsidP="00C40628">
            <w:pPr>
              <w:jc w:val="center"/>
              <w:rPr>
                <w:b/>
                <w:bCs/>
                <w:sz w:val="22"/>
                <w:szCs w:val="22"/>
              </w:rPr>
            </w:pPr>
            <w:r w:rsidRPr="00E57A07">
              <w:rPr>
                <w:b/>
                <w:bCs/>
                <w:sz w:val="22"/>
                <w:szCs w:val="22"/>
              </w:rPr>
              <w:t>Raporun Konusu</w:t>
            </w:r>
          </w:p>
        </w:tc>
        <w:tc>
          <w:tcPr>
            <w:tcW w:w="2832" w:type="dxa"/>
            <w:vAlign w:val="center"/>
          </w:tcPr>
          <w:p w14:paraId="7FBD4FEE" w14:textId="77777777" w:rsidR="0008563E" w:rsidRPr="00E57A07" w:rsidRDefault="0008563E" w:rsidP="00C40628">
            <w:pPr>
              <w:jc w:val="center"/>
              <w:rPr>
                <w:b/>
                <w:bCs/>
                <w:sz w:val="22"/>
                <w:szCs w:val="22"/>
              </w:rPr>
            </w:pPr>
            <w:r w:rsidRPr="00E57A07">
              <w:rPr>
                <w:b/>
                <w:bCs/>
                <w:sz w:val="22"/>
                <w:szCs w:val="22"/>
              </w:rPr>
              <w:t>Raporu Düzenleyen İç Denetçi</w:t>
            </w:r>
          </w:p>
        </w:tc>
      </w:tr>
      <w:tr w:rsidR="000A5E9B" w:rsidRPr="00E57A07" w14:paraId="7FBD4FF4" w14:textId="77777777" w:rsidTr="00726A50">
        <w:trPr>
          <w:trHeight w:val="548"/>
        </w:trPr>
        <w:tc>
          <w:tcPr>
            <w:tcW w:w="608" w:type="dxa"/>
            <w:vAlign w:val="center"/>
          </w:tcPr>
          <w:p w14:paraId="7FBD4FF0" w14:textId="77777777" w:rsidR="0008563E" w:rsidRPr="00E57A07" w:rsidRDefault="0008563E" w:rsidP="00C40628">
            <w:pPr>
              <w:jc w:val="center"/>
              <w:rPr>
                <w:bCs/>
                <w:sz w:val="24"/>
                <w:szCs w:val="24"/>
              </w:rPr>
            </w:pPr>
            <w:r w:rsidRPr="00E57A07">
              <w:rPr>
                <w:bCs/>
                <w:sz w:val="24"/>
                <w:szCs w:val="24"/>
              </w:rPr>
              <w:t>1</w:t>
            </w:r>
          </w:p>
        </w:tc>
        <w:tc>
          <w:tcPr>
            <w:tcW w:w="5916" w:type="dxa"/>
          </w:tcPr>
          <w:p w14:paraId="7FBD4FF1" w14:textId="6E213A89" w:rsidR="0008563E" w:rsidRPr="00E57A07" w:rsidRDefault="00E57A07" w:rsidP="00C40628">
            <w:pPr>
              <w:jc w:val="both"/>
            </w:pPr>
            <w:r w:rsidRPr="00E57A07">
              <w:rPr>
                <w:sz w:val="24"/>
                <w:szCs w:val="24"/>
              </w:rPr>
              <w:t>Eğitim Fakültesi Personel Ödeme İşlemleri Süreci ve Taşınır Mal İşlemleri Süreci Sistem ve Uygunluk Denetimi</w:t>
            </w:r>
          </w:p>
        </w:tc>
        <w:tc>
          <w:tcPr>
            <w:tcW w:w="2832" w:type="dxa"/>
            <w:vAlign w:val="center"/>
          </w:tcPr>
          <w:p w14:paraId="7FBD4FF2" w14:textId="77777777" w:rsidR="0008563E" w:rsidRPr="00E57A07" w:rsidRDefault="0008563E" w:rsidP="00C40628">
            <w:pPr>
              <w:jc w:val="center"/>
              <w:rPr>
                <w:bCs/>
                <w:sz w:val="24"/>
                <w:szCs w:val="24"/>
              </w:rPr>
            </w:pPr>
            <w:r w:rsidRPr="00E57A07">
              <w:rPr>
                <w:bCs/>
                <w:sz w:val="24"/>
                <w:szCs w:val="24"/>
              </w:rPr>
              <w:t>Mansur UÇAR</w:t>
            </w:r>
          </w:p>
          <w:p w14:paraId="7FBD4FF3" w14:textId="77777777" w:rsidR="0008563E" w:rsidRPr="00E57A07" w:rsidRDefault="0008563E" w:rsidP="00C40628">
            <w:pPr>
              <w:jc w:val="center"/>
              <w:rPr>
                <w:bCs/>
                <w:sz w:val="24"/>
                <w:szCs w:val="24"/>
              </w:rPr>
            </w:pPr>
            <w:r w:rsidRPr="00E57A07">
              <w:rPr>
                <w:bCs/>
                <w:sz w:val="24"/>
                <w:szCs w:val="24"/>
              </w:rPr>
              <w:t>Akın YENER</w:t>
            </w:r>
          </w:p>
        </w:tc>
      </w:tr>
      <w:tr w:rsidR="000A5E9B" w:rsidRPr="00E57A07" w14:paraId="7FBD4FF9" w14:textId="77777777" w:rsidTr="00726A50">
        <w:trPr>
          <w:trHeight w:val="697"/>
        </w:trPr>
        <w:tc>
          <w:tcPr>
            <w:tcW w:w="608" w:type="dxa"/>
            <w:vAlign w:val="center"/>
          </w:tcPr>
          <w:p w14:paraId="7FBD4FF5" w14:textId="77777777" w:rsidR="0008563E" w:rsidRPr="00E57A07" w:rsidRDefault="0008563E" w:rsidP="00C40628">
            <w:pPr>
              <w:jc w:val="center"/>
              <w:rPr>
                <w:bCs/>
                <w:sz w:val="24"/>
                <w:szCs w:val="24"/>
              </w:rPr>
            </w:pPr>
            <w:r w:rsidRPr="00E57A07">
              <w:rPr>
                <w:bCs/>
                <w:sz w:val="24"/>
                <w:szCs w:val="24"/>
              </w:rPr>
              <w:t>2</w:t>
            </w:r>
          </w:p>
        </w:tc>
        <w:tc>
          <w:tcPr>
            <w:tcW w:w="5916" w:type="dxa"/>
          </w:tcPr>
          <w:p w14:paraId="7FBD4FF6" w14:textId="62316709" w:rsidR="0008563E" w:rsidRPr="00E57A07" w:rsidRDefault="00E57A07" w:rsidP="00C40628">
            <w:pPr>
              <w:jc w:val="both"/>
            </w:pPr>
            <w:r w:rsidRPr="00E57A07">
              <w:rPr>
                <w:sz w:val="24"/>
                <w:szCs w:val="24"/>
              </w:rPr>
              <w:t>Kütüphane ve Dokümantasyon Daire Başkanlığı Satın Alma İşlemleri Süreci, Taşınır Mal İşlemleri Süreci                   ve Kütüphanecilik İşlemleri Süreci</w:t>
            </w:r>
            <w:r w:rsidRPr="00E57A07">
              <w:t xml:space="preserve"> </w:t>
            </w:r>
            <w:r w:rsidRPr="00E57A07">
              <w:rPr>
                <w:sz w:val="24"/>
                <w:szCs w:val="24"/>
              </w:rPr>
              <w:t xml:space="preserve">Sistem ve Uygunluk Denetimi </w:t>
            </w:r>
          </w:p>
        </w:tc>
        <w:tc>
          <w:tcPr>
            <w:tcW w:w="2832" w:type="dxa"/>
            <w:vAlign w:val="center"/>
          </w:tcPr>
          <w:p w14:paraId="7FBD4FF7" w14:textId="77777777" w:rsidR="0008563E" w:rsidRPr="00E57A07" w:rsidRDefault="0008563E" w:rsidP="00C40628">
            <w:pPr>
              <w:jc w:val="center"/>
              <w:rPr>
                <w:bCs/>
                <w:sz w:val="24"/>
                <w:szCs w:val="24"/>
              </w:rPr>
            </w:pPr>
            <w:r w:rsidRPr="00E57A07">
              <w:rPr>
                <w:bCs/>
                <w:sz w:val="24"/>
                <w:szCs w:val="24"/>
              </w:rPr>
              <w:t>Mansur UÇAR</w:t>
            </w:r>
          </w:p>
          <w:p w14:paraId="7FBD4FF8" w14:textId="77777777" w:rsidR="0008563E" w:rsidRPr="00E57A07" w:rsidRDefault="0008563E" w:rsidP="00C40628">
            <w:pPr>
              <w:jc w:val="center"/>
              <w:rPr>
                <w:bCs/>
                <w:sz w:val="24"/>
                <w:szCs w:val="24"/>
              </w:rPr>
            </w:pPr>
            <w:r w:rsidRPr="00E57A07">
              <w:rPr>
                <w:bCs/>
                <w:sz w:val="24"/>
                <w:szCs w:val="24"/>
              </w:rPr>
              <w:t>Akın YENER</w:t>
            </w:r>
          </w:p>
        </w:tc>
      </w:tr>
      <w:tr w:rsidR="000A5E9B" w:rsidRPr="00E57A07" w14:paraId="7FBD4FFE" w14:textId="77777777" w:rsidTr="00726A50">
        <w:trPr>
          <w:trHeight w:val="565"/>
        </w:trPr>
        <w:tc>
          <w:tcPr>
            <w:tcW w:w="608" w:type="dxa"/>
            <w:vAlign w:val="center"/>
          </w:tcPr>
          <w:p w14:paraId="7FBD4FFA" w14:textId="77777777" w:rsidR="0008563E" w:rsidRPr="00E57A07" w:rsidRDefault="0008563E" w:rsidP="00C40628">
            <w:pPr>
              <w:jc w:val="center"/>
              <w:rPr>
                <w:bCs/>
                <w:sz w:val="24"/>
                <w:szCs w:val="24"/>
              </w:rPr>
            </w:pPr>
            <w:r w:rsidRPr="00E57A07">
              <w:rPr>
                <w:bCs/>
                <w:sz w:val="24"/>
                <w:szCs w:val="24"/>
              </w:rPr>
              <w:t>3</w:t>
            </w:r>
          </w:p>
        </w:tc>
        <w:tc>
          <w:tcPr>
            <w:tcW w:w="5916" w:type="dxa"/>
          </w:tcPr>
          <w:p w14:paraId="7FBD4FFB" w14:textId="3B0E5453" w:rsidR="0008563E" w:rsidRPr="00E57A07" w:rsidRDefault="00E57A07" w:rsidP="00C40628">
            <w:pPr>
              <w:jc w:val="both"/>
            </w:pPr>
            <w:r w:rsidRPr="00E57A07">
              <w:rPr>
                <w:sz w:val="24"/>
                <w:szCs w:val="24"/>
              </w:rPr>
              <w:t>Fen Fakültesi Satın Alma İşlemleri Süreci ve Taşınır Mal İşlemleri Süreci Sistem ve Uygunluk Denetimi</w:t>
            </w:r>
          </w:p>
        </w:tc>
        <w:tc>
          <w:tcPr>
            <w:tcW w:w="2832" w:type="dxa"/>
            <w:vAlign w:val="center"/>
          </w:tcPr>
          <w:p w14:paraId="4B0FF235" w14:textId="77777777" w:rsidR="00E57A07" w:rsidRPr="00E57A07" w:rsidRDefault="00E57A07" w:rsidP="00E57A07">
            <w:pPr>
              <w:jc w:val="center"/>
              <w:rPr>
                <w:bCs/>
                <w:sz w:val="24"/>
                <w:szCs w:val="24"/>
              </w:rPr>
            </w:pPr>
            <w:r w:rsidRPr="00E57A07">
              <w:rPr>
                <w:bCs/>
                <w:sz w:val="24"/>
                <w:szCs w:val="24"/>
              </w:rPr>
              <w:t>Mansur UÇAR</w:t>
            </w:r>
          </w:p>
          <w:p w14:paraId="7FBD4FFD" w14:textId="3DCBB9AA" w:rsidR="0008563E" w:rsidRPr="00E57A07" w:rsidRDefault="00E57A07" w:rsidP="00E57A07">
            <w:pPr>
              <w:jc w:val="center"/>
              <w:rPr>
                <w:bCs/>
                <w:sz w:val="24"/>
                <w:szCs w:val="24"/>
              </w:rPr>
            </w:pPr>
            <w:r w:rsidRPr="00E57A07">
              <w:rPr>
                <w:bCs/>
                <w:sz w:val="24"/>
                <w:szCs w:val="24"/>
              </w:rPr>
              <w:t>Akın YENER</w:t>
            </w:r>
          </w:p>
        </w:tc>
      </w:tr>
      <w:tr w:rsidR="000A5E9B" w:rsidRPr="00E57A07" w14:paraId="7FBD5003" w14:textId="77777777" w:rsidTr="00726A50">
        <w:trPr>
          <w:trHeight w:val="544"/>
        </w:trPr>
        <w:tc>
          <w:tcPr>
            <w:tcW w:w="608" w:type="dxa"/>
            <w:vAlign w:val="center"/>
          </w:tcPr>
          <w:p w14:paraId="7FBD4FFF" w14:textId="77777777" w:rsidR="0008563E" w:rsidRPr="00E57A07" w:rsidRDefault="0008563E" w:rsidP="00C40628">
            <w:pPr>
              <w:jc w:val="center"/>
              <w:rPr>
                <w:bCs/>
                <w:sz w:val="24"/>
                <w:szCs w:val="24"/>
              </w:rPr>
            </w:pPr>
            <w:r w:rsidRPr="00E57A07">
              <w:rPr>
                <w:bCs/>
                <w:sz w:val="24"/>
                <w:szCs w:val="24"/>
              </w:rPr>
              <w:t>4</w:t>
            </w:r>
          </w:p>
        </w:tc>
        <w:tc>
          <w:tcPr>
            <w:tcW w:w="5916" w:type="dxa"/>
          </w:tcPr>
          <w:p w14:paraId="7FBD5000" w14:textId="0CB062D6" w:rsidR="0008563E" w:rsidRPr="00E57A07" w:rsidRDefault="00E57A07" w:rsidP="00C40628">
            <w:pPr>
              <w:jc w:val="both"/>
            </w:pPr>
            <w:bookmarkStart w:id="22" w:name="_Hlk218866992"/>
            <w:r w:rsidRPr="00E57A07">
              <w:rPr>
                <w:sz w:val="24"/>
                <w:szCs w:val="24"/>
              </w:rPr>
              <w:t xml:space="preserve">Pazarcık Meslek Yüksekokulu </w:t>
            </w:r>
            <w:bookmarkEnd w:id="22"/>
            <w:r w:rsidRPr="00E57A07">
              <w:rPr>
                <w:sz w:val="24"/>
                <w:szCs w:val="24"/>
              </w:rPr>
              <w:t>Satın Alma İşlemleri Süreci ve Taşınır Mal İşlemleri Süreci Sistem ve Uygunluk Denetimi</w:t>
            </w:r>
          </w:p>
        </w:tc>
        <w:tc>
          <w:tcPr>
            <w:tcW w:w="2832" w:type="dxa"/>
            <w:vAlign w:val="center"/>
          </w:tcPr>
          <w:p w14:paraId="3C9275AD" w14:textId="77777777" w:rsidR="00E57A07" w:rsidRPr="00E57A07" w:rsidRDefault="00E57A07" w:rsidP="00E57A07">
            <w:pPr>
              <w:jc w:val="center"/>
              <w:rPr>
                <w:bCs/>
                <w:sz w:val="24"/>
                <w:szCs w:val="24"/>
              </w:rPr>
            </w:pPr>
            <w:r w:rsidRPr="00E57A07">
              <w:rPr>
                <w:bCs/>
                <w:sz w:val="24"/>
                <w:szCs w:val="24"/>
              </w:rPr>
              <w:t>Mansur UÇAR</w:t>
            </w:r>
          </w:p>
          <w:p w14:paraId="7FBD5002" w14:textId="59B94750" w:rsidR="0008563E" w:rsidRPr="00E57A07" w:rsidRDefault="00E57A07" w:rsidP="00E57A07">
            <w:pPr>
              <w:jc w:val="center"/>
              <w:rPr>
                <w:bCs/>
                <w:sz w:val="24"/>
                <w:szCs w:val="24"/>
              </w:rPr>
            </w:pPr>
            <w:r w:rsidRPr="00E57A07">
              <w:rPr>
                <w:bCs/>
                <w:sz w:val="24"/>
                <w:szCs w:val="24"/>
              </w:rPr>
              <w:t>Akın YENER</w:t>
            </w:r>
          </w:p>
        </w:tc>
      </w:tr>
      <w:tr w:rsidR="00E57A07" w:rsidRPr="00E57A07" w14:paraId="7FBD5008" w14:textId="77777777" w:rsidTr="00726A50">
        <w:trPr>
          <w:trHeight w:val="552"/>
        </w:trPr>
        <w:tc>
          <w:tcPr>
            <w:tcW w:w="608" w:type="dxa"/>
            <w:vAlign w:val="center"/>
          </w:tcPr>
          <w:p w14:paraId="7FBD5004" w14:textId="77777777" w:rsidR="0008563E" w:rsidRPr="00E57A07" w:rsidRDefault="0008563E" w:rsidP="00C40628">
            <w:pPr>
              <w:jc w:val="center"/>
              <w:rPr>
                <w:bCs/>
                <w:sz w:val="24"/>
                <w:szCs w:val="24"/>
              </w:rPr>
            </w:pPr>
            <w:r w:rsidRPr="00E57A07">
              <w:rPr>
                <w:bCs/>
                <w:sz w:val="24"/>
                <w:szCs w:val="24"/>
              </w:rPr>
              <w:t>5</w:t>
            </w:r>
          </w:p>
        </w:tc>
        <w:tc>
          <w:tcPr>
            <w:tcW w:w="5916" w:type="dxa"/>
          </w:tcPr>
          <w:p w14:paraId="7FBD5005" w14:textId="4E0C2DC8" w:rsidR="0008563E" w:rsidRPr="00E57A07" w:rsidRDefault="00E57A07" w:rsidP="00C40628">
            <w:pPr>
              <w:autoSpaceDE w:val="0"/>
              <w:autoSpaceDN w:val="0"/>
              <w:adjustRightInd w:val="0"/>
              <w:jc w:val="both"/>
            </w:pPr>
            <w:bookmarkStart w:id="23" w:name="_Hlk218866960"/>
            <w:r w:rsidRPr="00E57A07">
              <w:rPr>
                <w:sz w:val="24"/>
                <w:szCs w:val="24"/>
              </w:rPr>
              <w:t xml:space="preserve">Sosyal Bilimler Meslek Yüksekokulu </w:t>
            </w:r>
            <w:bookmarkEnd w:id="23"/>
            <w:r w:rsidRPr="00E57A07">
              <w:rPr>
                <w:sz w:val="24"/>
                <w:szCs w:val="24"/>
              </w:rPr>
              <w:t>Personel Ödeme İşlemleri Süreci ve Taşınır Mal İşlemleri Süreci Sistem ve Uygunluk Denetimi</w:t>
            </w:r>
          </w:p>
        </w:tc>
        <w:tc>
          <w:tcPr>
            <w:tcW w:w="2832" w:type="dxa"/>
            <w:vAlign w:val="center"/>
          </w:tcPr>
          <w:p w14:paraId="2FF45AB4" w14:textId="77777777" w:rsidR="00E57A07" w:rsidRPr="00E57A07" w:rsidRDefault="00E57A07" w:rsidP="00E57A07">
            <w:pPr>
              <w:jc w:val="center"/>
              <w:rPr>
                <w:bCs/>
                <w:sz w:val="24"/>
                <w:szCs w:val="24"/>
              </w:rPr>
            </w:pPr>
            <w:r w:rsidRPr="00E57A07">
              <w:rPr>
                <w:bCs/>
                <w:sz w:val="24"/>
                <w:szCs w:val="24"/>
              </w:rPr>
              <w:t>Mansur UÇAR</w:t>
            </w:r>
          </w:p>
          <w:p w14:paraId="7FBD5007" w14:textId="4C48690E" w:rsidR="0008563E" w:rsidRPr="00E57A07" w:rsidRDefault="00E57A07" w:rsidP="00E57A07">
            <w:pPr>
              <w:jc w:val="center"/>
              <w:rPr>
                <w:bCs/>
                <w:sz w:val="24"/>
                <w:szCs w:val="24"/>
              </w:rPr>
            </w:pPr>
            <w:r w:rsidRPr="00E57A07">
              <w:rPr>
                <w:bCs/>
                <w:sz w:val="24"/>
                <w:szCs w:val="24"/>
              </w:rPr>
              <w:t>Akın YENER</w:t>
            </w:r>
          </w:p>
        </w:tc>
      </w:tr>
    </w:tbl>
    <w:p w14:paraId="7FBD5009" w14:textId="36EA6E19" w:rsidR="0078433B" w:rsidRPr="00D07B11" w:rsidRDefault="00E57A07" w:rsidP="00C40628">
      <w:pPr>
        <w:pStyle w:val="GvdeMetni"/>
        <w:kinsoku w:val="0"/>
        <w:overflowPunct w:val="0"/>
        <w:ind w:left="0" w:firstLine="0"/>
        <w:rPr>
          <w:b/>
          <w:bCs/>
        </w:rPr>
      </w:pPr>
      <w:r>
        <w:rPr>
          <w:b/>
          <w:bCs/>
        </w:rPr>
        <w:t xml:space="preserve"> </w:t>
      </w:r>
    </w:p>
    <w:p w14:paraId="7FBD500A" w14:textId="4EAD05D0" w:rsidR="0078433B" w:rsidRPr="00D07B11" w:rsidRDefault="0078433B" w:rsidP="00235E89">
      <w:pPr>
        <w:pStyle w:val="GvdeMetni"/>
        <w:tabs>
          <w:tab w:val="left" w:pos="851"/>
        </w:tabs>
        <w:kinsoku w:val="0"/>
        <w:overflowPunct w:val="0"/>
        <w:ind w:left="0" w:firstLine="851"/>
        <w:jc w:val="both"/>
      </w:pPr>
      <w:r w:rsidRPr="00D07B11">
        <w:rPr>
          <w:b/>
          <w:bCs/>
        </w:rPr>
        <w:t>202</w:t>
      </w:r>
      <w:r w:rsidR="006C0065">
        <w:rPr>
          <w:b/>
          <w:bCs/>
        </w:rPr>
        <w:t>5</w:t>
      </w:r>
      <w:r w:rsidRPr="00D07B11">
        <w:rPr>
          <w:b/>
          <w:bCs/>
        </w:rPr>
        <w:t xml:space="preserve"> Yılı İç </w:t>
      </w:r>
      <w:r w:rsidRPr="00D07B11">
        <w:rPr>
          <w:b/>
          <w:bCs/>
          <w:spacing w:val="-1"/>
        </w:rPr>
        <w:t>Denetim Programı</w:t>
      </w:r>
      <w:r w:rsidRPr="00D07B11">
        <w:rPr>
          <w:b/>
          <w:bCs/>
        </w:rPr>
        <w:t xml:space="preserve"> </w:t>
      </w:r>
      <w:r w:rsidRPr="00D07B11">
        <w:rPr>
          <w:b/>
          <w:bCs/>
          <w:spacing w:val="-1"/>
        </w:rPr>
        <w:t>Gerçekleşme Durumu</w:t>
      </w:r>
    </w:p>
    <w:p w14:paraId="7FBD500B" w14:textId="77777777" w:rsidR="0078433B" w:rsidRPr="00D07B11" w:rsidRDefault="0078433B" w:rsidP="00C40628">
      <w:pPr>
        <w:pStyle w:val="GvdeMetni"/>
        <w:kinsoku w:val="0"/>
        <w:overflowPunct w:val="0"/>
        <w:ind w:left="0" w:firstLine="0"/>
        <w:rPr>
          <w:b/>
          <w:bCs/>
        </w:rPr>
      </w:pPr>
    </w:p>
    <w:tbl>
      <w:tblPr>
        <w:tblW w:w="9384" w:type="dxa"/>
        <w:tblInd w:w="-5" w:type="dxa"/>
        <w:tblLayout w:type="fixed"/>
        <w:tblCellMar>
          <w:left w:w="0" w:type="dxa"/>
          <w:right w:w="0" w:type="dxa"/>
        </w:tblCellMar>
        <w:tblLook w:val="0000" w:firstRow="0" w:lastRow="0" w:firstColumn="0" w:lastColumn="0" w:noHBand="0" w:noVBand="0"/>
      </w:tblPr>
      <w:tblGrid>
        <w:gridCol w:w="2401"/>
        <w:gridCol w:w="2710"/>
        <w:gridCol w:w="4273"/>
      </w:tblGrid>
      <w:tr w:rsidR="0078433B" w:rsidRPr="00D07B11" w14:paraId="7FBD500F" w14:textId="77777777" w:rsidTr="0078433B">
        <w:trPr>
          <w:trHeight w:hRule="exact" w:val="641"/>
        </w:trPr>
        <w:tc>
          <w:tcPr>
            <w:tcW w:w="2401" w:type="dxa"/>
            <w:tcBorders>
              <w:top w:val="single" w:sz="4" w:space="0" w:color="000000"/>
              <w:left w:val="single" w:sz="4" w:space="0" w:color="000000"/>
              <w:bottom w:val="single" w:sz="4" w:space="0" w:color="000000"/>
              <w:right w:val="single" w:sz="4" w:space="0" w:color="000000"/>
            </w:tcBorders>
          </w:tcPr>
          <w:p w14:paraId="7FBD500C" w14:textId="77777777" w:rsidR="0078433B" w:rsidRPr="00D07B11" w:rsidRDefault="0078433B" w:rsidP="00C40628">
            <w:pPr>
              <w:pStyle w:val="TableParagraph"/>
              <w:kinsoku w:val="0"/>
              <w:overflowPunct w:val="0"/>
              <w:ind w:left="464" w:right="141" w:hanging="320"/>
            </w:pPr>
            <w:r w:rsidRPr="00D07B11">
              <w:rPr>
                <w:b/>
                <w:bCs/>
                <w:spacing w:val="-1"/>
              </w:rPr>
              <w:t>Planlanan</w:t>
            </w:r>
            <w:r w:rsidRPr="00D07B11">
              <w:rPr>
                <w:b/>
                <w:bCs/>
              </w:rPr>
              <w:t xml:space="preserve"> </w:t>
            </w:r>
            <w:r w:rsidRPr="00D07B11">
              <w:rPr>
                <w:b/>
                <w:bCs/>
                <w:spacing w:val="-1"/>
              </w:rPr>
              <w:t>Denetim</w:t>
            </w:r>
            <w:r w:rsidRPr="00D07B11">
              <w:rPr>
                <w:b/>
                <w:bCs/>
                <w:spacing w:val="27"/>
              </w:rPr>
              <w:t xml:space="preserve"> </w:t>
            </w:r>
            <w:r w:rsidRPr="00D07B11">
              <w:rPr>
                <w:b/>
                <w:bCs/>
                <w:spacing w:val="-1"/>
              </w:rPr>
              <w:t>Birimi</w:t>
            </w:r>
            <w:r w:rsidRPr="00D07B11">
              <w:rPr>
                <w:b/>
                <w:bCs/>
              </w:rPr>
              <w:t xml:space="preserve"> Sayısı</w:t>
            </w:r>
          </w:p>
        </w:tc>
        <w:tc>
          <w:tcPr>
            <w:tcW w:w="2710" w:type="dxa"/>
            <w:tcBorders>
              <w:top w:val="single" w:sz="4" w:space="0" w:color="000000"/>
              <w:left w:val="single" w:sz="4" w:space="0" w:color="000000"/>
              <w:bottom w:val="single" w:sz="4" w:space="0" w:color="000000"/>
              <w:right w:val="single" w:sz="4" w:space="0" w:color="000000"/>
            </w:tcBorders>
          </w:tcPr>
          <w:p w14:paraId="7FBD500D" w14:textId="77777777" w:rsidR="0078433B" w:rsidRPr="00D07B11" w:rsidRDefault="0078433B" w:rsidP="00C40628">
            <w:pPr>
              <w:pStyle w:val="TableParagraph"/>
              <w:kinsoku w:val="0"/>
              <w:overflowPunct w:val="0"/>
              <w:ind w:left="676" w:right="252" w:hanging="425"/>
            </w:pPr>
            <w:r w:rsidRPr="00D07B11">
              <w:rPr>
                <w:b/>
                <w:bCs/>
                <w:spacing w:val="-1"/>
              </w:rPr>
              <w:t>Gerçekleşen</w:t>
            </w:r>
            <w:r w:rsidRPr="00D07B11">
              <w:rPr>
                <w:b/>
                <w:bCs/>
              </w:rPr>
              <w:t xml:space="preserve"> Denetim</w:t>
            </w:r>
            <w:r w:rsidRPr="00D07B11">
              <w:rPr>
                <w:b/>
                <w:bCs/>
                <w:spacing w:val="26"/>
              </w:rPr>
              <w:t xml:space="preserve"> </w:t>
            </w:r>
            <w:r w:rsidRPr="00D07B11">
              <w:rPr>
                <w:b/>
                <w:bCs/>
                <w:spacing w:val="-1"/>
              </w:rPr>
              <w:t>Birimi</w:t>
            </w:r>
            <w:r w:rsidRPr="00D07B11">
              <w:rPr>
                <w:b/>
                <w:bCs/>
              </w:rPr>
              <w:t xml:space="preserve"> Sayısı</w:t>
            </w:r>
          </w:p>
        </w:tc>
        <w:tc>
          <w:tcPr>
            <w:tcW w:w="4273" w:type="dxa"/>
            <w:tcBorders>
              <w:top w:val="single" w:sz="4" w:space="0" w:color="000000"/>
              <w:left w:val="single" w:sz="4" w:space="0" w:color="000000"/>
              <w:bottom w:val="single" w:sz="4" w:space="0" w:color="000000"/>
              <w:right w:val="single" w:sz="4" w:space="0" w:color="000000"/>
            </w:tcBorders>
          </w:tcPr>
          <w:p w14:paraId="7FBD500E" w14:textId="77777777" w:rsidR="0078433B" w:rsidRPr="00D07B11" w:rsidRDefault="0078433B" w:rsidP="00C40628">
            <w:pPr>
              <w:pStyle w:val="TableParagraph"/>
              <w:kinsoku w:val="0"/>
              <w:overflowPunct w:val="0"/>
              <w:ind w:left="1124"/>
            </w:pPr>
            <w:r w:rsidRPr="00D07B11">
              <w:rPr>
                <w:b/>
                <w:bCs/>
                <w:spacing w:val="-1"/>
              </w:rPr>
              <w:t xml:space="preserve">Gerçekleşme </w:t>
            </w:r>
            <w:r w:rsidRPr="00D07B11">
              <w:rPr>
                <w:b/>
                <w:bCs/>
              </w:rPr>
              <w:t>Oranı</w:t>
            </w:r>
          </w:p>
        </w:tc>
      </w:tr>
      <w:tr w:rsidR="0078433B" w:rsidRPr="00D07B11" w14:paraId="7FBD5013" w14:textId="77777777" w:rsidTr="0078433B">
        <w:trPr>
          <w:trHeight w:hRule="exact" w:val="330"/>
        </w:trPr>
        <w:tc>
          <w:tcPr>
            <w:tcW w:w="2401" w:type="dxa"/>
            <w:tcBorders>
              <w:top w:val="single" w:sz="4" w:space="0" w:color="000000"/>
              <w:left w:val="single" w:sz="4" w:space="0" w:color="000000"/>
              <w:bottom w:val="single" w:sz="4" w:space="0" w:color="000000"/>
              <w:right w:val="single" w:sz="4" w:space="0" w:color="000000"/>
            </w:tcBorders>
          </w:tcPr>
          <w:p w14:paraId="7FBD5010" w14:textId="77777777" w:rsidR="0078433B" w:rsidRPr="00D07B11" w:rsidRDefault="00DF264E" w:rsidP="00C40628">
            <w:pPr>
              <w:pStyle w:val="TableParagraph"/>
              <w:kinsoku w:val="0"/>
              <w:overflowPunct w:val="0"/>
              <w:jc w:val="center"/>
            </w:pPr>
            <w:r w:rsidRPr="00D07B11">
              <w:t>5</w:t>
            </w:r>
          </w:p>
        </w:tc>
        <w:tc>
          <w:tcPr>
            <w:tcW w:w="2710" w:type="dxa"/>
            <w:tcBorders>
              <w:top w:val="single" w:sz="4" w:space="0" w:color="000000"/>
              <w:left w:val="single" w:sz="4" w:space="0" w:color="000000"/>
              <w:bottom w:val="single" w:sz="4" w:space="0" w:color="000000"/>
              <w:right w:val="single" w:sz="4" w:space="0" w:color="000000"/>
            </w:tcBorders>
          </w:tcPr>
          <w:p w14:paraId="7FBD5011" w14:textId="77777777" w:rsidR="0078433B" w:rsidRPr="00D07B11" w:rsidRDefault="00DF264E" w:rsidP="00C40628">
            <w:pPr>
              <w:pStyle w:val="TableParagraph"/>
              <w:kinsoku w:val="0"/>
              <w:overflowPunct w:val="0"/>
              <w:jc w:val="center"/>
            </w:pPr>
            <w:r w:rsidRPr="00D07B11">
              <w:t>5</w:t>
            </w:r>
          </w:p>
        </w:tc>
        <w:tc>
          <w:tcPr>
            <w:tcW w:w="4273" w:type="dxa"/>
            <w:tcBorders>
              <w:top w:val="single" w:sz="4" w:space="0" w:color="000000"/>
              <w:left w:val="single" w:sz="4" w:space="0" w:color="000000"/>
              <w:bottom w:val="single" w:sz="4" w:space="0" w:color="000000"/>
              <w:right w:val="single" w:sz="4" w:space="0" w:color="000000"/>
            </w:tcBorders>
          </w:tcPr>
          <w:p w14:paraId="7FBD5012" w14:textId="77777777" w:rsidR="0078433B" w:rsidRPr="00D07B11" w:rsidRDefault="0078433B" w:rsidP="00C40628">
            <w:pPr>
              <w:pStyle w:val="TableParagraph"/>
              <w:kinsoku w:val="0"/>
              <w:overflowPunct w:val="0"/>
              <w:jc w:val="center"/>
            </w:pPr>
            <w:r w:rsidRPr="00D07B11">
              <w:rPr>
                <w:spacing w:val="-1"/>
              </w:rPr>
              <w:t>%100</w:t>
            </w:r>
          </w:p>
        </w:tc>
      </w:tr>
    </w:tbl>
    <w:p w14:paraId="7FBD5014" w14:textId="77777777" w:rsidR="0078433B" w:rsidRPr="00D07B11" w:rsidRDefault="0078433B" w:rsidP="00C40628">
      <w:pPr>
        <w:pStyle w:val="GvdeMetni"/>
        <w:kinsoku w:val="0"/>
        <w:overflowPunct w:val="0"/>
        <w:ind w:left="0" w:firstLine="0"/>
        <w:rPr>
          <w:b/>
          <w:bCs/>
        </w:rPr>
      </w:pPr>
    </w:p>
    <w:p w14:paraId="7FBD5015" w14:textId="0D4396CB" w:rsidR="0078433B" w:rsidRPr="00D07B11" w:rsidRDefault="0078433B" w:rsidP="00C40628">
      <w:pPr>
        <w:pStyle w:val="GvdeMetni"/>
        <w:kinsoku w:val="0"/>
        <w:overflowPunct w:val="0"/>
        <w:ind w:left="0" w:right="-46" w:firstLine="823"/>
        <w:jc w:val="both"/>
        <w:rPr>
          <w:spacing w:val="-1"/>
        </w:rPr>
      </w:pPr>
      <w:r w:rsidRPr="00D07B11">
        <w:rPr>
          <w:spacing w:val="-1"/>
        </w:rPr>
        <w:t>Görüleceği</w:t>
      </w:r>
      <w:r w:rsidRPr="00D07B11">
        <w:rPr>
          <w:spacing w:val="57"/>
        </w:rPr>
        <w:t xml:space="preserve"> </w:t>
      </w:r>
      <w:r w:rsidRPr="00D07B11">
        <w:t>üzere</w:t>
      </w:r>
      <w:r w:rsidRPr="00D07B11">
        <w:rPr>
          <w:spacing w:val="55"/>
        </w:rPr>
        <w:t xml:space="preserve"> </w:t>
      </w:r>
      <w:r w:rsidRPr="00D07B11">
        <w:t>202</w:t>
      </w:r>
      <w:r w:rsidR="0050030B">
        <w:t>5</w:t>
      </w:r>
      <w:r w:rsidRPr="00D07B11">
        <w:rPr>
          <w:spacing w:val="59"/>
        </w:rPr>
        <w:t xml:space="preserve"> </w:t>
      </w:r>
      <w:r w:rsidRPr="00D07B11">
        <w:rPr>
          <w:spacing w:val="-1"/>
        </w:rPr>
        <w:t>yılı</w:t>
      </w:r>
      <w:r w:rsidRPr="00D07B11">
        <w:rPr>
          <w:spacing w:val="55"/>
        </w:rPr>
        <w:t xml:space="preserve"> </w:t>
      </w:r>
      <w:r w:rsidRPr="00D07B11">
        <w:t>çalışma</w:t>
      </w:r>
      <w:r w:rsidRPr="00D07B11">
        <w:rPr>
          <w:spacing w:val="54"/>
        </w:rPr>
        <w:t xml:space="preserve"> </w:t>
      </w:r>
      <w:r w:rsidRPr="00D07B11">
        <w:rPr>
          <w:spacing w:val="-1"/>
        </w:rPr>
        <w:t>programı</w:t>
      </w:r>
      <w:r w:rsidRPr="00D07B11">
        <w:rPr>
          <w:spacing w:val="55"/>
        </w:rPr>
        <w:t xml:space="preserve"> </w:t>
      </w:r>
      <w:r w:rsidRPr="00D07B11">
        <w:t>ile</w:t>
      </w:r>
      <w:r w:rsidRPr="00D07B11">
        <w:rPr>
          <w:spacing w:val="58"/>
        </w:rPr>
        <w:t xml:space="preserve"> </w:t>
      </w:r>
      <w:r w:rsidRPr="00D07B11">
        <w:rPr>
          <w:spacing w:val="-1"/>
        </w:rPr>
        <w:t>yapılması</w:t>
      </w:r>
      <w:r w:rsidRPr="00D07B11">
        <w:rPr>
          <w:spacing w:val="55"/>
        </w:rPr>
        <w:t xml:space="preserve"> </w:t>
      </w:r>
      <w:r w:rsidRPr="00D07B11">
        <w:t>planlanan</w:t>
      </w:r>
      <w:r w:rsidRPr="00D07B11">
        <w:rPr>
          <w:spacing w:val="54"/>
        </w:rPr>
        <w:t xml:space="preserve"> </w:t>
      </w:r>
      <w:r w:rsidRPr="00D07B11">
        <w:rPr>
          <w:spacing w:val="-1"/>
        </w:rPr>
        <w:t>denetimlerin</w:t>
      </w:r>
      <w:r w:rsidRPr="00D07B11">
        <w:rPr>
          <w:spacing w:val="51"/>
        </w:rPr>
        <w:t xml:space="preserve"> </w:t>
      </w:r>
      <w:r w:rsidRPr="00D07B11">
        <w:t xml:space="preserve">tümü </w:t>
      </w:r>
      <w:r w:rsidRPr="00D07B11">
        <w:rPr>
          <w:spacing w:val="-1"/>
        </w:rPr>
        <w:t>gerçekleştirilmiştir.</w:t>
      </w:r>
    </w:p>
    <w:p w14:paraId="7FBD5016" w14:textId="77777777" w:rsidR="00C40628" w:rsidRPr="00D07B11" w:rsidRDefault="00C40628" w:rsidP="00C40628">
      <w:pPr>
        <w:pStyle w:val="GvdeMetni"/>
        <w:kinsoku w:val="0"/>
        <w:overflowPunct w:val="0"/>
        <w:ind w:left="0" w:right="-45" w:firstLine="822"/>
        <w:jc w:val="both"/>
        <w:rPr>
          <w:spacing w:val="-1"/>
        </w:rPr>
      </w:pPr>
    </w:p>
    <w:p w14:paraId="7FBD5017"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sz w:val="24"/>
          <w:szCs w:val="24"/>
        </w:rPr>
      </w:pPr>
      <w:bookmarkStart w:id="24" w:name="_Toc220482004"/>
      <w:r w:rsidRPr="00D07B11">
        <w:rPr>
          <w:rFonts w:ascii="Times New Roman" w:hAnsi="Times New Roman" w:cs="Times New Roman"/>
          <w:sz w:val="24"/>
          <w:szCs w:val="24"/>
        </w:rPr>
        <w:t>Program</w:t>
      </w:r>
      <w:r w:rsidRPr="00D07B11">
        <w:rPr>
          <w:rFonts w:ascii="Times New Roman" w:hAnsi="Times New Roman" w:cs="Times New Roman"/>
          <w:spacing w:val="-4"/>
          <w:sz w:val="24"/>
          <w:szCs w:val="24"/>
        </w:rPr>
        <w:t xml:space="preserve"> </w:t>
      </w:r>
      <w:r w:rsidRPr="00D07B11">
        <w:rPr>
          <w:rFonts w:ascii="Times New Roman" w:hAnsi="Times New Roman" w:cs="Times New Roman"/>
          <w:sz w:val="24"/>
          <w:szCs w:val="24"/>
        </w:rPr>
        <w:t xml:space="preserve">Dışı </w:t>
      </w:r>
      <w:r w:rsidR="00F570F0" w:rsidRPr="00D07B11">
        <w:rPr>
          <w:rFonts w:ascii="Times New Roman" w:hAnsi="Times New Roman" w:cs="Times New Roman"/>
          <w:sz w:val="24"/>
          <w:szCs w:val="24"/>
        </w:rPr>
        <w:t>İnceleme</w:t>
      </w:r>
      <w:r w:rsidRPr="00D07B11">
        <w:rPr>
          <w:rFonts w:ascii="Times New Roman" w:hAnsi="Times New Roman" w:cs="Times New Roman"/>
          <w:sz w:val="24"/>
          <w:szCs w:val="24"/>
        </w:rPr>
        <w:t xml:space="preserve"> ve Danışmanlık Faaliyetleri</w:t>
      </w:r>
      <w:bookmarkEnd w:id="24"/>
    </w:p>
    <w:p w14:paraId="7FBD5018" w14:textId="77777777" w:rsidR="00C40628" w:rsidRPr="00D07B11" w:rsidRDefault="00C40628" w:rsidP="00C40628">
      <w:pPr>
        <w:spacing w:after="0" w:line="240" w:lineRule="auto"/>
        <w:rPr>
          <w:rFonts w:ascii="Times New Roman" w:hAnsi="Times New Roman" w:cs="Times New Roman"/>
        </w:rPr>
      </w:pPr>
    </w:p>
    <w:p w14:paraId="7FBD5019" w14:textId="188A7801" w:rsidR="00355AEB" w:rsidRPr="00D07B11" w:rsidRDefault="00355AEB" w:rsidP="00C21F0F">
      <w:pPr>
        <w:spacing w:after="0" w:line="240" w:lineRule="auto"/>
        <w:ind w:firstLine="851"/>
        <w:jc w:val="both"/>
        <w:rPr>
          <w:rFonts w:ascii="Times New Roman" w:hAnsi="Times New Roman" w:cs="Times New Roman"/>
          <w:sz w:val="24"/>
          <w:szCs w:val="24"/>
        </w:rPr>
      </w:pPr>
      <w:r w:rsidRPr="00D07B11">
        <w:rPr>
          <w:rFonts w:ascii="Times New Roman" w:hAnsi="Times New Roman" w:cs="Times New Roman"/>
          <w:spacing w:val="-1"/>
          <w:sz w:val="24"/>
          <w:szCs w:val="24"/>
        </w:rPr>
        <w:t>202</w:t>
      </w:r>
      <w:r w:rsidR="0050030B">
        <w:rPr>
          <w:rFonts w:ascii="Times New Roman" w:hAnsi="Times New Roman" w:cs="Times New Roman"/>
          <w:spacing w:val="-1"/>
          <w:sz w:val="24"/>
          <w:szCs w:val="24"/>
        </w:rPr>
        <w:t>5</w:t>
      </w:r>
      <w:r w:rsidRPr="00D07B11">
        <w:rPr>
          <w:rFonts w:ascii="Times New Roman" w:hAnsi="Times New Roman" w:cs="Times New Roman"/>
          <w:spacing w:val="48"/>
          <w:sz w:val="24"/>
          <w:szCs w:val="24"/>
        </w:rPr>
        <w:t xml:space="preserve"> </w:t>
      </w:r>
      <w:r w:rsidRPr="00D07B11">
        <w:rPr>
          <w:rFonts w:ascii="Times New Roman" w:hAnsi="Times New Roman" w:cs="Times New Roman"/>
          <w:spacing w:val="-1"/>
          <w:sz w:val="24"/>
          <w:szCs w:val="24"/>
        </w:rPr>
        <w:t>yılı</w:t>
      </w:r>
      <w:r w:rsidR="00465A93" w:rsidRPr="00D07B11">
        <w:rPr>
          <w:rFonts w:ascii="Times New Roman" w:hAnsi="Times New Roman" w:cs="Times New Roman"/>
          <w:spacing w:val="-1"/>
          <w:sz w:val="24"/>
          <w:szCs w:val="24"/>
        </w:rPr>
        <w:t xml:space="preserve"> içerisinde</w:t>
      </w:r>
      <w:r w:rsidRPr="00D07B11">
        <w:rPr>
          <w:rFonts w:ascii="Times New Roman" w:hAnsi="Times New Roman" w:cs="Times New Roman"/>
          <w:spacing w:val="48"/>
          <w:sz w:val="24"/>
          <w:szCs w:val="24"/>
        </w:rPr>
        <w:t xml:space="preserve"> </w:t>
      </w:r>
      <w:r w:rsidRPr="00D07B11">
        <w:rPr>
          <w:rFonts w:ascii="Times New Roman" w:hAnsi="Times New Roman" w:cs="Times New Roman"/>
          <w:spacing w:val="-2"/>
          <w:sz w:val="24"/>
          <w:szCs w:val="24"/>
        </w:rPr>
        <w:t>İç</w:t>
      </w:r>
      <w:r w:rsidRPr="00D07B11">
        <w:rPr>
          <w:rFonts w:ascii="Times New Roman" w:hAnsi="Times New Roman" w:cs="Times New Roman"/>
          <w:spacing w:val="47"/>
          <w:sz w:val="24"/>
          <w:szCs w:val="24"/>
        </w:rPr>
        <w:t xml:space="preserve"> </w:t>
      </w:r>
      <w:r w:rsidRPr="00D07B11">
        <w:rPr>
          <w:rFonts w:ascii="Times New Roman" w:hAnsi="Times New Roman" w:cs="Times New Roman"/>
          <w:spacing w:val="-1"/>
          <w:sz w:val="24"/>
          <w:szCs w:val="24"/>
        </w:rPr>
        <w:t>Denetim</w:t>
      </w:r>
      <w:r w:rsidRPr="00D07B11">
        <w:rPr>
          <w:rFonts w:ascii="Times New Roman" w:hAnsi="Times New Roman" w:cs="Times New Roman"/>
          <w:spacing w:val="48"/>
          <w:sz w:val="24"/>
          <w:szCs w:val="24"/>
        </w:rPr>
        <w:t xml:space="preserve"> </w:t>
      </w:r>
      <w:r w:rsidRPr="00D07B11">
        <w:rPr>
          <w:rFonts w:ascii="Times New Roman" w:hAnsi="Times New Roman" w:cs="Times New Roman"/>
          <w:spacing w:val="-1"/>
          <w:sz w:val="24"/>
          <w:szCs w:val="24"/>
        </w:rPr>
        <w:t>Programı</w:t>
      </w:r>
      <w:r w:rsidRPr="00D07B11">
        <w:rPr>
          <w:rFonts w:ascii="Times New Roman" w:hAnsi="Times New Roman" w:cs="Times New Roman"/>
          <w:spacing w:val="48"/>
          <w:sz w:val="24"/>
          <w:szCs w:val="24"/>
        </w:rPr>
        <w:t xml:space="preserve"> </w:t>
      </w:r>
      <w:r w:rsidR="00465A93" w:rsidRPr="00D07B11">
        <w:rPr>
          <w:rFonts w:ascii="Times New Roman" w:hAnsi="Times New Roman" w:cs="Times New Roman"/>
          <w:spacing w:val="-1"/>
          <w:sz w:val="24"/>
          <w:szCs w:val="24"/>
        </w:rPr>
        <w:t>dışında</w:t>
      </w:r>
      <w:r w:rsidRPr="00D07B11">
        <w:rPr>
          <w:rFonts w:ascii="Times New Roman" w:hAnsi="Times New Roman" w:cs="Times New Roman"/>
          <w:spacing w:val="50"/>
          <w:sz w:val="24"/>
          <w:szCs w:val="24"/>
        </w:rPr>
        <w:t xml:space="preserve"> </w:t>
      </w:r>
      <w:r w:rsidRPr="00D07B11">
        <w:rPr>
          <w:rFonts w:ascii="Times New Roman" w:hAnsi="Times New Roman" w:cs="Times New Roman"/>
          <w:spacing w:val="-1"/>
          <w:sz w:val="24"/>
          <w:szCs w:val="24"/>
        </w:rPr>
        <w:t>yapılan</w:t>
      </w:r>
      <w:r w:rsidRPr="00D07B11">
        <w:rPr>
          <w:rFonts w:ascii="Times New Roman" w:hAnsi="Times New Roman" w:cs="Times New Roman"/>
          <w:spacing w:val="61"/>
          <w:sz w:val="24"/>
          <w:szCs w:val="24"/>
        </w:rPr>
        <w:t xml:space="preserve"> </w:t>
      </w:r>
      <w:r w:rsidR="00465A93" w:rsidRPr="00D07B11">
        <w:rPr>
          <w:rFonts w:ascii="Times New Roman" w:hAnsi="Times New Roman" w:cs="Times New Roman"/>
          <w:sz w:val="24"/>
          <w:szCs w:val="24"/>
        </w:rPr>
        <w:t>inceleme ve danışmanlık faaliyetleri</w:t>
      </w:r>
      <w:r w:rsidRPr="00D07B11">
        <w:rPr>
          <w:rFonts w:ascii="Times New Roman" w:hAnsi="Times New Roman" w:cs="Times New Roman"/>
          <w:spacing w:val="1"/>
          <w:sz w:val="24"/>
          <w:szCs w:val="24"/>
        </w:rPr>
        <w:t xml:space="preserve"> </w:t>
      </w:r>
      <w:r w:rsidRPr="00D07B11">
        <w:rPr>
          <w:rFonts w:ascii="Times New Roman" w:hAnsi="Times New Roman" w:cs="Times New Roman"/>
          <w:spacing w:val="-1"/>
          <w:sz w:val="24"/>
          <w:szCs w:val="24"/>
        </w:rPr>
        <w:t>aşağıda</w:t>
      </w:r>
      <w:r w:rsidRPr="00D07B11">
        <w:rPr>
          <w:rFonts w:ascii="Times New Roman" w:hAnsi="Times New Roman" w:cs="Times New Roman"/>
          <w:spacing w:val="4"/>
          <w:sz w:val="24"/>
          <w:szCs w:val="24"/>
        </w:rPr>
        <w:t xml:space="preserve"> </w:t>
      </w:r>
      <w:r w:rsidRPr="00D07B11">
        <w:rPr>
          <w:rFonts w:ascii="Times New Roman" w:hAnsi="Times New Roman" w:cs="Times New Roman"/>
          <w:spacing w:val="-2"/>
          <w:sz w:val="24"/>
          <w:szCs w:val="24"/>
        </w:rPr>
        <w:t>yer</w:t>
      </w:r>
      <w:r w:rsidRPr="00D07B11">
        <w:rPr>
          <w:rFonts w:ascii="Times New Roman" w:hAnsi="Times New Roman" w:cs="Times New Roman"/>
          <w:spacing w:val="1"/>
          <w:sz w:val="24"/>
          <w:szCs w:val="24"/>
        </w:rPr>
        <w:t xml:space="preserve"> </w:t>
      </w:r>
      <w:r w:rsidRPr="00D07B11">
        <w:rPr>
          <w:rFonts w:ascii="Times New Roman" w:hAnsi="Times New Roman" w:cs="Times New Roman"/>
          <w:sz w:val="24"/>
          <w:szCs w:val="24"/>
        </w:rPr>
        <w:t>almaktadır.</w:t>
      </w:r>
    </w:p>
    <w:p w14:paraId="7FBD501A" w14:textId="77777777" w:rsidR="0078433B" w:rsidRPr="00D07B11" w:rsidRDefault="0078433B" w:rsidP="00C40628">
      <w:pPr>
        <w:pStyle w:val="GvdeMetni"/>
        <w:kinsoku w:val="0"/>
        <w:overflowPunct w:val="0"/>
        <w:ind w:left="0" w:firstLine="0"/>
        <w:rPr>
          <w:b/>
          <w:bCs/>
        </w:rPr>
      </w:pPr>
    </w:p>
    <w:tbl>
      <w:tblPr>
        <w:tblStyle w:val="TabloKlavuzu"/>
        <w:tblW w:w="0" w:type="auto"/>
        <w:tblInd w:w="108" w:type="dxa"/>
        <w:tblLook w:val="04A0" w:firstRow="1" w:lastRow="0" w:firstColumn="1" w:lastColumn="0" w:noHBand="0" w:noVBand="1"/>
      </w:tblPr>
      <w:tblGrid>
        <w:gridCol w:w="608"/>
        <w:gridCol w:w="5916"/>
        <w:gridCol w:w="2832"/>
      </w:tblGrid>
      <w:tr w:rsidR="00DE258A" w:rsidRPr="00D07B11" w14:paraId="7FBD501E" w14:textId="77777777" w:rsidTr="00872F5A">
        <w:trPr>
          <w:trHeight w:val="602"/>
        </w:trPr>
        <w:tc>
          <w:tcPr>
            <w:tcW w:w="608" w:type="dxa"/>
            <w:vAlign w:val="center"/>
          </w:tcPr>
          <w:p w14:paraId="7FBD501B" w14:textId="77777777" w:rsidR="00DE258A" w:rsidRPr="00D07B11" w:rsidRDefault="00DE258A" w:rsidP="00C40628">
            <w:pPr>
              <w:jc w:val="center"/>
              <w:rPr>
                <w:b/>
                <w:bCs/>
                <w:sz w:val="22"/>
                <w:szCs w:val="22"/>
              </w:rPr>
            </w:pPr>
            <w:r w:rsidRPr="00D07B11">
              <w:rPr>
                <w:b/>
                <w:bCs/>
                <w:sz w:val="22"/>
                <w:szCs w:val="22"/>
              </w:rPr>
              <w:t>Sıra No</w:t>
            </w:r>
          </w:p>
        </w:tc>
        <w:tc>
          <w:tcPr>
            <w:tcW w:w="5916" w:type="dxa"/>
            <w:vAlign w:val="center"/>
          </w:tcPr>
          <w:p w14:paraId="7FBD501C" w14:textId="77777777" w:rsidR="00DE258A" w:rsidRPr="00D07B11" w:rsidRDefault="00DE258A" w:rsidP="00C40628">
            <w:pPr>
              <w:jc w:val="center"/>
              <w:rPr>
                <w:b/>
                <w:bCs/>
                <w:sz w:val="22"/>
                <w:szCs w:val="22"/>
              </w:rPr>
            </w:pPr>
            <w:r w:rsidRPr="00D07B11">
              <w:rPr>
                <w:b/>
                <w:bCs/>
                <w:sz w:val="22"/>
                <w:szCs w:val="22"/>
              </w:rPr>
              <w:t>Raporun Konusu</w:t>
            </w:r>
          </w:p>
        </w:tc>
        <w:tc>
          <w:tcPr>
            <w:tcW w:w="2832" w:type="dxa"/>
            <w:vAlign w:val="center"/>
          </w:tcPr>
          <w:p w14:paraId="7FBD501D" w14:textId="77777777" w:rsidR="00DE258A" w:rsidRPr="00D07B11" w:rsidRDefault="00DE258A" w:rsidP="00C40628">
            <w:pPr>
              <w:jc w:val="center"/>
              <w:rPr>
                <w:b/>
                <w:bCs/>
                <w:sz w:val="22"/>
                <w:szCs w:val="22"/>
              </w:rPr>
            </w:pPr>
            <w:r w:rsidRPr="00D07B11">
              <w:rPr>
                <w:b/>
                <w:bCs/>
                <w:sz w:val="22"/>
                <w:szCs w:val="22"/>
              </w:rPr>
              <w:t>Raporu Düzenleyen İç Denetçi</w:t>
            </w:r>
          </w:p>
        </w:tc>
      </w:tr>
      <w:tr w:rsidR="00DE258A" w:rsidRPr="00D07B11" w14:paraId="7FBD5023" w14:textId="77777777" w:rsidTr="00872F5A">
        <w:trPr>
          <w:trHeight w:val="666"/>
        </w:trPr>
        <w:tc>
          <w:tcPr>
            <w:tcW w:w="608" w:type="dxa"/>
            <w:vAlign w:val="center"/>
          </w:tcPr>
          <w:p w14:paraId="7FBD501F" w14:textId="77777777" w:rsidR="00DE258A" w:rsidRPr="00D07B11" w:rsidRDefault="00DE258A" w:rsidP="00C40628">
            <w:pPr>
              <w:jc w:val="center"/>
              <w:rPr>
                <w:bCs/>
                <w:sz w:val="24"/>
                <w:szCs w:val="24"/>
              </w:rPr>
            </w:pPr>
            <w:r w:rsidRPr="00D07B11">
              <w:rPr>
                <w:bCs/>
                <w:sz w:val="24"/>
                <w:szCs w:val="24"/>
              </w:rPr>
              <w:t>1</w:t>
            </w:r>
          </w:p>
        </w:tc>
        <w:tc>
          <w:tcPr>
            <w:tcW w:w="5916" w:type="dxa"/>
          </w:tcPr>
          <w:p w14:paraId="7FBD5020" w14:textId="0CFEB7FA" w:rsidR="00DE258A" w:rsidRPr="002916E9" w:rsidRDefault="002916E9" w:rsidP="002916E9">
            <w:pPr>
              <w:jc w:val="both"/>
              <w:rPr>
                <w:color w:val="000000" w:themeColor="text1"/>
                <w:sz w:val="24"/>
                <w:szCs w:val="24"/>
              </w:rPr>
            </w:pPr>
            <w:r w:rsidRPr="002916E9">
              <w:rPr>
                <w:color w:val="000000" w:themeColor="text1"/>
                <w:sz w:val="24"/>
                <w:szCs w:val="24"/>
              </w:rPr>
              <w:t>Üniversitemiz Tıp Fakültesi Dahili Tıp Bilimleri Bölümü İç Hastalıkları Ana Bilim Dalında görev yapan Dr.</w:t>
            </w:r>
            <w:r w:rsidR="00465BD5">
              <w:rPr>
                <w:color w:val="000000" w:themeColor="text1"/>
                <w:sz w:val="24"/>
                <w:szCs w:val="24"/>
              </w:rPr>
              <w:t xml:space="preserve"> </w:t>
            </w:r>
            <w:proofErr w:type="spellStart"/>
            <w:r w:rsidRPr="002916E9">
              <w:rPr>
                <w:color w:val="000000" w:themeColor="text1"/>
                <w:sz w:val="24"/>
                <w:szCs w:val="24"/>
              </w:rPr>
              <w:t>Öğr</w:t>
            </w:r>
            <w:proofErr w:type="spellEnd"/>
            <w:r w:rsidRPr="002916E9">
              <w:rPr>
                <w:color w:val="000000" w:themeColor="text1"/>
                <w:sz w:val="24"/>
                <w:szCs w:val="24"/>
              </w:rPr>
              <w:t>.</w:t>
            </w:r>
            <w:r w:rsidR="00465BD5">
              <w:rPr>
                <w:color w:val="000000" w:themeColor="text1"/>
                <w:sz w:val="24"/>
                <w:szCs w:val="24"/>
              </w:rPr>
              <w:t xml:space="preserve"> </w:t>
            </w:r>
            <w:r w:rsidRPr="002916E9">
              <w:rPr>
                <w:color w:val="000000" w:themeColor="text1"/>
                <w:sz w:val="24"/>
                <w:szCs w:val="24"/>
              </w:rPr>
              <w:t xml:space="preserve">Üyesi olarak görev yapan personelin </w:t>
            </w:r>
            <w:r w:rsidR="004673DA" w:rsidRPr="002916E9">
              <w:rPr>
                <w:color w:val="000000" w:themeColor="text1"/>
                <w:sz w:val="24"/>
                <w:szCs w:val="24"/>
              </w:rPr>
              <w:t xml:space="preserve">2547 sayılı Kanunun </w:t>
            </w:r>
            <w:proofErr w:type="gramStart"/>
            <w:r w:rsidR="004673DA" w:rsidRPr="002916E9">
              <w:rPr>
                <w:color w:val="000000" w:themeColor="text1"/>
                <w:sz w:val="24"/>
                <w:szCs w:val="24"/>
              </w:rPr>
              <w:t>24 üncü</w:t>
            </w:r>
            <w:proofErr w:type="gramEnd"/>
            <w:r w:rsidR="004673DA" w:rsidRPr="002916E9">
              <w:rPr>
                <w:color w:val="000000" w:themeColor="text1"/>
                <w:sz w:val="24"/>
                <w:szCs w:val="24"/>
              </w:rPr>
              <w:t xml:space="preserve"> maddesi kapsamında Doçentlik unvanına sahip olup Doçent kadrolarında bulunmayan öğretim elemanlarına uygulanması gereken ek gösterge rakamlarına ilişkin</w:t>
            </w:r>
            <w:r w:rsidRPr="002916E9">
              <w:rPr>
                <w:sz w:val="24"/>
                <w:szCs w:val="24"/>
              </w:rPr>
              <w:t xml:space="preserve"> </w:t>
            </w:r>
            <w:r w:rsidRPr="002916E9">
              <w:rPr>
                <w:b/>
                <w:bCs/>
                <w:sz w:val="24"/>
                <w:szCs w:val="24"/>
              </w:rPr>
              <w:t>Danışmanlık kapsamında</w:t>
            </w:r>
            <w:r w:rsidRPr="002916E9">
              <w:rPr>
                <w:sz w:val="24"/>
                <w:szCs w:val="24"/>
              </w:rPr>
              <w:t xml:space="preserve"> </w:t>
            </w:r>
            <w:r>
              <w:rPr>
                <w:sz w:val="24"/>
                <w:szCs w:val="24"/>
              </w:rPr>
              <w:t>0</w:t>
            </w:r>
            <w:r w:rsidRPr="002916E9">
              <w:rPr>
                <w:color w:val="000000" w:themeColor="text1"/>
                <w:sz w:val="24"/>
                <w:szCs w:val="24"/>
              </w:rPr>
              <w:t>3.10.2025</w:t>
            </w:r>
            <w:r>
              <w:rPr>
                <w:color w:val="000000" w:themeColor="text1"/>
                <w:sz w:val="24"/>
                <w:szCs w:val="24"/>
              </w:rPr>
              <w:t xml:space="preserve"> ve</w:t>
            </w:r>
            <w:r>
              <w:t xml:space="preserve"> </w:t>
            </w:r>
            <w:r w:rsidRPr="002916E9">
              <w:rPr>
                <w:color w:val="000000" w:themeColor="text1"/>
                <w:sz w:val="24"/>
                <w:szCs w:val="24"/>
              </w:rPr>
              <w:t>462950</w:t>
            </w:r>
            <w:r>
              <w:t xml:space="preserve"> </w:t>
            </w:r>
            <w:r w:rsidRPr="002916E9">
              <w:rPr>
                <w:color w:val="000000" w:themeColor="text1"/>
                <w:sz w:val="24"/>
                <w:szCs w:val="24"/>
              </w:rPr>
              <w:t>sayılı görüş verilmiştir.</w:t>
            </w:r>
          </w:p>
        </w:tc>
        <w:tc>
          <w:tcPr>
            <w:tcW w:w="2832" w:type="dxa"/>
            <w:vAlign w:val="center"/>
          </w:tcPr>
          <w:p w14:paraId="7FBD5022" w14:textId="77777777" w:rsidR="00DE258A" w:rsidRPr="00D07B11" w:rsidRDefault="00DE258A" w:rsidP="00C40628">
            <w:pPr>
              <w:jc w:val="center"/>
              <w:rPr>
                <w:bCs/>
                <w:sz w:val="24"/>
                <w:szCs w:val="24"/>
              </w:rPr>
            </w:pPr>
            <w:r w:rsidRPr="00D07B11">
              <w:rPr>
                <w:bCs/>
                <w:sz w:val="24"/>
                <w:szCs w:val="24"/>
              </w:rPr>
              <w:t>Akın YENER</w:t>
            </w:r>
          </w:p>
        </w:tc>
      </w:tr>
    </w:tbl>
    <w:p w14:paraId="7FBD5035" w14:textId="77777777" w:rsidR="0078433B" w:rsidRPr="00D07B11" w:rsidRDefault="0078433B" w:rsidP="00C40628">
      <w:pPr>
        <w:pStyle w:val="GvdeMetni"/>
        <w:kinsoku w:val="0"/>
        <w:overflowPunct w:val="0"/>
        <w:ind w:left="0" w:firstLine="0"/>
      </w:pPr>
    </w:p>
    <w:p w14:paraId="7FBD5036"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5"/>
        <w:jc w:val="both"/>
        <w:rPr>
          <w:rFonts w:ascii="Times New Roman" w:hAnsi="Times New Roman" w:cs="Times New Roman"/>
          <w:bCs w:val="0"/>
          <w:sz w:val="24"/>
          <w:szCs w:val="24"/>
        </w:rPr>
      </w:pPr>
      <w:bookmarkStart w:id="25" w:name="_Toc220482005"/>
      <w:r w:rsidRPr="00D07B11">
        <w:rPr>
          <w:rFonts w:ascii="Times New Roman" w:hAnsi="Times New Roman" w:cs="Times New Roman"/>
          <w:sz w:val="24"/>
          <w:szCs w:val="24"/>
        </w:rPr>
        <w:t>İzleme</w:t>
      </w:r>
      <w:r w:rsidRPr="00D07B11">
        <w:rPr>
          <w:rFonts w:ascii="Times New Roman" w:hAnsi="Times New Roman" w:cs="Times New Roman"/>
          <w:spacing w:val="1"/>
        </w:rPr>
        <w:t xml:space="preserve"> </w:t>
      </w:r>
      <w:r w:rsidRPr="00D07B11">
        <w:rPr>
          <w:rFonts w:ascii="Times New Roman" w:hAnsi="Times New Roman" w:cs="Times New Roman"/>
          <w:sz w:val="24"/>
          <w:szCs w:val="24"/>
        </w:rPr>
        <w:t>Faaliyetleri:</w:t>
      </w:r>
      <w:r w:rsidRPr="00D07B11">
        <w:rPr>
          <w:rFonts w:ascii="Times New Roman" w:hAnsi="Times New Roman" w:cs="Times New Roman"/>
          <w:spacing w:val="1"/>
          <w:sz w:val="24"/>
          <w:szCs w:val="24"/>
        </w:rPr>
        <w:t xml:space="preserve"> </w:t>
      </w:r>
      <w:r w:rsidRPr="00D07B11">
        <w:rPr>
          <w:rFonts w:ascii="Times New Roman" w:hAnsi="Times New Roman" w:cs="Times New Roman"/>
          <w:sz w:val="24"/>
          <w:szCs w:val="24"/>
        </w:rPr>
        <w:t>Program Dönemi Uygulanan-Uygulanmayan Öneriler</w:t>
      </w:r>
      <w:bookmarkEnd w:id="25"/>
    </w:p>
    <w:p w14:paraId="7FBD5037" w14:textId="77777777" w:rsidR="0078433B" w:rsidRPr="00D07B11" w:rsidRDefault="0078433B" w:rsidP="00C40628">
      <w:pPr>
        <w:pStyle w:val="GvdeMetni"/>
        <w:kinsoku w:val="0"/>
        <w:overflowPunct w:val="0"/>
        <w:ind w:left="0" w:firstLine="0"/>
        <w:rPr>
          <w:b/>
          <w:bCs/>
        </w:rPr>
      </w:pPr>
    </w:p>
    <w:p w14:paraId="3B4AB960" w14:textId="6919565D" w:rsidR="00FD15B3" w:rsidRPr="006C0065" w:rsidRDefault="00931E2A" w:rsidP="00FD15B3">
      <w:pPr>
        <w:spacing w:after="0" w:line="240" w:lineRule="auto"/>
        <w:ind w:firstLine="851"/>
        <w:jc w:val="both"/>
        <w:rPr>
          <w:rFonts w:ascii="Times New Roman" w:hAnsi="Times New Roman" w:cs="Times New Roman"/>
          <w:sz w:val="24"/>
          <w:szCs w:val="24"/>
        </w:rPr>
      </w:pPr>
      <w:r w:rsidRPr="006C0065">
        <w:rPr>
          <w:rFonts w:ascii="Times New Roman" w:hAnsi="Times New Roman" w:cs="Times New Roman"/>
          <w:sz w:val="24"/>
          <w:szCs w:val="24"/>
          <w:lang w:eastAsia="tr-TR"/>
        </w:rPr>
        <w:t xml:space="preserve">İç Denetim raporlarında belirtilen tespit ve öneriler ile ilgili olarak birimlerce eylem planına bağlanan konuların izlenmesi, ilgili iç denetçiler tarafından yapılmaktadır. </w:t>
      </w:r>
      <w:r w:rsidR="006C0065" w:rsidRPr="006C0065">
        <w:rPr>
          <w:rFonts w:ascii="Times New Roman" w:hAnsi="Times New Roman" w:cs="Times New Roman"/>
          <w:sz w:val="24"/>
          <w:szCs w:val="24"/>
          <w:lang w:eastAsia="tr-TR"/>
        </w:rPr>
        <w:t>Eğitim Fakültesi, Fen Fakültesi, Sosyal Bilimler Meslek Yüksekokulu</w:t>
      </w:r>
      <w:r w:rsidR="00EE7F96">
        <w:rPr>
          <w:rFonts w:ascii="Times New Roman" w:hAnsi="Times New Roman" w:cs="Times New Roman"/>
          <w:sz w:val="24"/>
          <w:szCs w:val="24"/>
          <w:lang w:eastAsia="tr-TR"/>
        </w:rPr>
        <w:t>,</w:t>
      </w:r>
      <w:r w:rsidR="006C0065" w:rsidRPr="006C0065">
        <w:rPr>
          <w:rFonts w:ascii="Times New Roman" w:hAnsi="Times New Roman" w:cs="Times New Roman"/>
          <w:sz w:val="24"/>
          <w:szCs w:val="24"/>
          <w:lang w:eastAsia="tr-TR"/>
        </w:rPr>
        <w:t xml:space="preserve"> Kütüphane ve Dokümantasyon Daire Başkanlığı ve Pazarcık Meslek Yüksekokulu 2025 Yılı Sistem ve Uygunluk Denetimleri sonucunda herhangi bir bulguya rastlanmadığından izleme faaliyeti yapılmamıştır. Sağlık</w:t>
      </w:r>
      <w:r w:rsidR="00FD15B3" w:rsidRPr="006C0065">
        <w:rPr>
          <w:rFonts w:ascii="Times New Roman" w:hAnsi="Times New Roman" w:cs="Times New Roman"/>
          <w:sz w:val="24"/>
          <w:szCs w:val="24"/>
          <w:lang w:eastAsia="tr-TR"/>
        </w:rPr>
        <w:t xml:space="preserve"> Kültür ve Spor Daire Başkanlığı Sistem ve Mali Denetimi </w:t>
      </w:r>
      <w:r w:rsidRPr="006C0065">
        <w:rPr>
          <w:rFonts w:ascii="Times New Roman" w:hAnsi="Times New Roman" w:cs="Times New Roman"/>
          <w:sz w:val="24"/>
          <w:szCs w:val="24"/>
        </w:rPr>
        <w:t>ile ilgili</w:t>
      </w:r>
      <w:r w:rsidRPr="006C0065">
        <w:rPr>
          <w:rFonts w:ascii="Times New Roman" w:hAnsi="Times New Roman" w:cs="Times New Roman"/>
          <w:sz w:val="24"/>
          <w:szCs w:val="24"/>
          <w:lang w:eastAsia="tr-TR"/>
        </w:rPr>
        <w:t xml:space="preserve"> yapılan izleme sonucunda 2024 yılında iç denetçilerce düzenlenen </w:t>
      </w:r>
      <w:r w:rsidRPr="006C0065">
        <w:rPr>
          <w:rFonts w:ascii="Times New Roman" w:hAnsi="Times New Roman" w:cs="Times New Roman"/>
          <w:sz w:val="24"/>
          <w:szCs w:val="24"/>
          <w:lang w:eastAsia="tr-TR"/>
        </w:rPr>
        <w:lastRenderedPageBreak/>
        <w:t>denetim rapor</w:t>
      </w:r>
      <w:r w:rsidR="009A6F6A">
        <w:rPr>
          <w:rFonts w:ascii="Times New Roman" w:hAnsi="Times New Roman" w:cs="Times New Roman"/>
          <w:sz w:val="24"/>
          <w:szCs w:val="24"/>
          <w:lang w:eastAsia="tr-TR"/>
        </w:rPr>
        <w:t>u</w:t>
      </w:r>
      <w:r w:rsidRPr="006C0065">
        <w:rPr>
          <w:rFonts w:ascii="Times New Roman" w:hAnsi="Times New Roman" w:cs="Times New Roman"/>
          <w:sz w:val="24"/>
          <w:szCs w:val="24"/>
          <w:lang w:eastAsia="tr-TR"/>
        </w:rPr>
        <w:t xml:space="preserve">nda belirtilen tüm önerilerin yerine getirildiği anlaşılmış ve sonuçlar aşağıda gösterilmiştir. </w:t>
      </w:r>
    </w:p>
    <w:p w14:paraId="7FBD5039" w14:textId="77777777" w:rsidR="00235E89" w:rsidRPr="006C0065" w:rsidRDefault="00235E89" w:rsidP="00235E89">
      <w:pPr>
        <w:spacing w:after="0" w:line="240" w:lineRule="auto"/>
        <w:ind w:firstLine="851"/>
        <w:jc w:val="both"/>
        <w:rPr>
          <w:rFonts w:ascii="Times New Roman" w:hAnsi="Times New Roman" w:cs="Times New Roman"/>
          <w:sz w:val="24"/>
          <w:szCs w:val="24"/>
          <w:lang w:eastAsia="tr-TR"/>
        </w:rPr>
      </w:pPr>
    </w:p>
    <w:p w14:paraId="7FBD503A" w14:textId="77777777" w:rsidR="00931E2A" w:rsidRPr="006C0065" w:rsidRDefault="00931E2A" w:rsidP="00235E89">
      <w:pPr>
        <w:tabs>
          <w:tab w:val="left" w:pos="851"/>
        </w:tabs>
        <w:spacing w:after="0" w:line="240" w:lineRule="auto"/>
        <w:ind w:firstLine="851"/>
        <w:jc w:val="both"/>
        <w:rPr>
          <w:rFonts w:ascii="Times New Roman" w:hAnsi="Times New Roman" w:cs="Times New Roman"/>
          <w:b/>
          <w:sz w:val="24"/>
          <w:szCs w:val="24"/>
          <w:lang w:eastAsia="tr-TR"/>
        </w:rPr>
      </w:pPr>
      <w:r w:rsidRPr="006C0065">
        <w:rPr>
          <w:rFonts w:ascii="Times New Roman" w:hAnsi="Times New Roman" w:cs="Times New Roman"/>
          <w:b/>
          <w:sz w:val="24"/>
          <w:szCs w:val="24"/>
          <w:lang w:eastAsia="tr-TR"/>
        </w:rPr>
        <w:t>İzleme Faaliyeti Sonuçları</w:t>
      </w:r>
    </w:p>
    <w:p w14:paraId="7FBD503B" w14:textId="77777777" w:rsidR="00235E89" w:rsidRPr="006C0065" w:rsidRDefault="00235E89" w:rsidP="00235E89">
      <w:pPr>
        <w:spacing w:after="0" w:line="240" w:lineRule="auto"/>
        <w:ind w:firstLine="709"/>
        <w:jc w:val="both"/>
        <w:rPr>
          <w:rFonts w:ascii="Times New Roman" w:hAnsi="Times New Roman" w:cs="Times New Roman"/>
          <w:b/>
          <w:sz w:val="24"/>
          <w:szCs w:val="24"/>
          <w:lang w:eastAsia="tr-TR"/>
        </w:rPr>
      </w:pPr>
    </w:p>
    <w:tbl>
      <w:tblPr>
        <w:tblStyle w:val="TabloKlavuzu"/>
        <w:tblW w:w="9356" w:type="dxa"/>
        <w:tblInd w:w="108" w:type="dxa"/>
        <w:tblLayout w:type="fixed"/>
        <w:tblLook w:val="04A0" w:firstRow="1" w:lastRow="0" w:firstColumn="1" w:lastColumn="0" w:noHBand="0" w:noVBand="1"/>
      </w:tblPr>
      <w:tblGrid>
        <w:gridCol w:w="3828"/>
        <w:gridCol w:w="1275"/>
        <w:gridCol w:w="1560"/>
        <w:gridCol w:w="1275"/>
        <w:gridCol w:w="1418"/>
      </w:tblGrid>
      <w:tr w:rsidR="006C0065" w:rsidRPr="006C0065" w14:paraId="7FBD503F" w14:textId="77777777" w:rsidTr="00931E2A">
        <w:trPr>
          <w:trHeight w:val="361"/>
        </w:trPr>
        <w:tc>
          <w:tcPr>
            <w:tcW w:w="3828" w:type="dxa"/>
            <w:vMerge w:val="restart"/>
            <w:vAlign w:val="center"/>
          </w:tcPr>
          <w:p w14:paraId="7FBD503C" w14:textId="77777777" w:rsidR="00931E2A" w:rsidRPr="006C0065" w:rsidRDefault="00931E2A" w:rsidP="00844B87">
            <w:pPr>
              <w:jc w:val="center"/>
              <w:rPr>
                <w:b/>
                <w:sz w:val="22"/>
                <w:szCs w:val="22"/>
              </w:rPr>
            </w:pPr>
            <w:r w:rsidRPr="006C0065">
              <w:rPr>
                <w:b/>
                <w:sz w:val="22"/>
                <w:szCs w:val="22"/>
              </w:rPr>
              <w:t>Denetim Konusu</w:t>
            </w:r>
          </w:p>
        </w:tc>
        <w:tc>
          <w:tcPr>
            <w:tcW w:w="1275" w:type="dxa"/>
            <w:vMerge w:val="restart"/>
            <w:vAlign w:val="center"/>
          </w:tcPr>
          <w:p w14:paraId="7FBD503D" w14:textId="77777777" w:rsidR="00931E2A" w:rsidRPr="006C0065" w:rsidRDefault="00931E2A" w:rsidP="00844B87">
            <w:pPr>
              <w:jc w:val="center"/>
              <w:rPr>
                <w:b/>
                <w:sz w:val="22"/>
                <w:szCs w:val="22"/>
              </w:rPr>
            </w:pPr>
            <w:r w:rsidRPr="006C0065">
              <w:rPr>
                <w:b/>
                <w:sz w:val="22"/>
                <w:szCs w:val="22"/>
              </w:rPr>
              <w:t>Bulguların Sayısı</w:t>
            </w:r>
          </w:p>
        </w:tc>
        <w:tc>
          <w:tcPr>
            <w:tcW w:w="4253" w:type="dxa"/>
            <w:gridSpan w:val="3"/>
            <w:vAlign w:val="center"/>
          </w:tcPr>
          <w:p w14:paraId="7FBD503E" w14:textId="77777777" w:rsidR="00931E2A" w:rsidRPr="006C0065" w:rsidRDefault="00931E2A" w:rsidP="00844B87">
            <w:pPr>
              <w:jc w:val="center"/>
              <w:rPr>
                <w:b/>
                <w:sz w:val="22"/>
                <w:szCs w:val="22"/>
              </w:rPr>
            </w:pPr>
            <w:r w:rsidRPr="006C0065">
              <w:rPr>
                <w:b/>
                <w:sz w:val="22"/>
                <w:szCs w:val="22"/>
              </w:rPr>
              <w:t>Bulguların Durumu</w:t>
            </w:r>
          </w:p>
        </w:tc>
      </w:tr>
      <w:tr w:rsidR="006C0065" w:rsidRPr="006C0065" w14:paraId="7FBD5044" w14:textId="77777777" w:rsidTr="00931E2A">
        <w:trPr>
          <w:trHeight w:val="370"/>
        </w:trPr>
        <w:tc>
          <w:tcPr>
            <w:tcW w:w="3828" w:type="dxa"/>
            <w:vMerge/>
            <w:vAlign w:val="center"/>
          </w:tcPr>
          <w:p w14:paraId="7FBD5040" w14:textId="77777777" w:rsidR="00931E2A" w:rsidRPr="006C0065" w:rsidRDefault="00931E2A" w:rsidP="00844B87">
            <w:pPr>
              <w:jc w:val="both"/>
              <w:rPr>
                <w:b/>
                <w:sz w:val="22"/>
                <w:szCs w:val="22"/>
              </w:rPr>
            </w:pPr>
          </w:p>
        </w:tc>
        <w:tc>
          <w:tcPr>
            <w:tcW w:w="1275" w:type="dxa"/>
            <w:vMerge/>
            <w:vAlign w:val="center"/>
          </w:tcPr>
          <w:p w14:paraId="7FBD5041" w14:textId="77777777" w:rsidR="00931E2A" w:rsidRPr="006C0065" w:rsidRDefault="00931E2A" w:rsidP="00844B87">
            <w:pPr>
              <w:jc w:val="center"/>
              <w:rPr>
                <w:b/>
                <w:sz w:val="22"/>
                <w:szCs w:val="22"/>
              </w:rPr>
            </w:pPr>
          </w:p>
        </w:tc>
        <w:tc>
          <w:tcPr>
            <w:tcW w:w="1560" w:type="dxa"/>
            <w:vMerge w:val="restart"/>
            <w:vAlign w:val="center"/>
          </w:tcPr>
          <w:p w14:paraId="7FBD5042" w14:textId="77777777" w:rsidR="00931E2A" w:rsidRPr="006C0065" w:rsidRDefault="00931E2A" w:rsidP="00844B87">
            <w:pPr>
              <w:jc w:val="center"/>
              <w:rPr>
                <w:b/>
                <w:sz w:val="22"/>
                <w:szCs w:val="22"/>
              </w:rPr>
            </w:pPr>
            <w:r w:rsidRPr="006C0065">
              <w:rPr>
                <w:b/>
                <w:sz w:val="22"/>
                <w:szCs w:val="22"/>
              </w:rPr>
              <w:t>Tamamlanan</w:t>
            </w:r>
          </w:p>
        </w:tc>
        <w:tc>
          <w:tcPr>
            <w:tcW w:w="2693" w:type="dxa"/>
            <w:gridSpan w:val="2"/>
            <w:vAlign w:val="center"/>
          </w:tcPr>
          <w:p w14:paraId="7FBD5043" w14:textId="77777777" w:rsidR="00931E2A" w:rsidRPr="006C0065" w:rsidRDefault="00931E2A" w:rsidP="00844B87">
            <w:pPr>
              <w:jc w:val="center"/>
              <w:rPr>
                <w:b/>
                <w:sz w:val="22"/>
                <w:szCs w:val="22"/>
              </w:rPr>
            </w:pPr>
            <w:r w:rsidRPr="006C0065">
              <w:rPr>
                <w:b/>
                <w:sz w:val="22"/>
                <w:szCs w:val="22"/>
              </w:rPr>
              <w:t>Tamamlanmayan</w:t>
            </w:r>
          </w:p>
        </w:tc>
      </w:tr>
      <w:tr w:rsidR="006C0065" w:rsidRPr="006C0065" w14:paraId="7FBD504A" w14:textId="77777777" w:rsidTr="00931E2A">
        <w:trPr>
          <w:trHeight w:val="418"/>
        </w:trPr>
        <w:tc>
          <w:tcPr>
            <w:tcW w:w="3828" w:type="dxa"/>
            <w:vMerge/>
          </w:tcPr>
          <w:p w14:paraId="7FBD5045" w14:textId="77777777" w:rsidR="00931E2A" w:rsidRPr="006C0065" w:rsidRDefault="00931E2A" w:rsidP="00844B87">
            <w:pPr>
              <w:jc w:val="both"/>
              <w:rPr>
                <w:sz w:val="22"/>
                <w:szCs w:val="22"/>
              </w:rPr>
            </w:pPr>
          </w:p>
        </w:tc>
        <w:tc>
          <w:tcPr>
            <w:tcW w:w="1275" w:type="dxa"/>
            <w:vMerge/>
          </w:tcPr>
          <w:p w14:paraId="7FBD5046" w14:textId="77777777" w:rsidR="00931E2A" w:rsidRPr="006C0065" w:rsidRDefault="00931E2A" w:rsidP="00844B87">
            <w:pPr>
              <w:jc w:val="center"/>
              <w:rPr>
                <w:sz w:val="22"/>
                <w:szCs w:val="22"/>
              </w:rPr>
            </w:pPr>
          </w:p>
        </w:tc>
        <w:tc>
          <w:tcPr>
            <w:tcW w:w="1560" w:type="dxa"/>
            <w:vMerge/>
          </w:tcPr>
          <w:p w14:paraId="7FBD5047" w14:textId="77777777" w:rsidR="00931E2A" w:rsidRPr="006C0065" w:rsidRDefault="00931E2A" w:rsidP="00844B87">
            <w:pPr>
              <w:jc w:val="both"/>
              <w:rPr>
                <w:sz w:val="22"/>
                <w:szCs w:val="22"/>
              </w:rPr>
            </w:pPr>
          </w:p>
        </w:tc>
        <w:tc>
          <w:tcPr>
            <w:tcW w:w="1275" w:type="dxa"/>
          </w:tcPr>
          <w:p w14:paraId="7FBD5048" w14:textId="77777777" w:rsidR="00931E2A" w:rsidRPr="006C0065" w:rsidRDefault="00931E2A" w:rsidP="00844B87">
            <w:pPr>
              <w:jc w:val="center"/>
              <w:rPr>
                <w:b/>
                <w:sz w:val="22"/>
                <w:szCs w:val="22"/>
              </w:rPr>
            </w:pPr>
            <w:r w:rsidRPr="006C0065">
              <w:rPr>
                <w:b/>
                <w:sz w:val="22"/>
                <w:szCs w:val="22"/>
              </w:rPr>
              <w:t>Ek Süre Verilen</w:t>
            </w:r>
          </w:p>
        </w:tc>
        <w:tc>
          <w:tcPr>
            <w:tcW w:w="1418" w:type="dxa"/>
          </w:tcPr>
          <w:p w14:paraId="7FBD5049" w14:textId="77777777" w:rsidR="00931E2A" w:rsidRPr="006C0065" w:rsidRDefault="00931E2A" w:rsidP="00844B87">
            <w:pPr>
              <w:jc w:val="center"/>
              <w:rPr>
                <w:b/>
                <w:sz w:val="22"/>
                <w:szCs w:val="22"/>
              </w:rPr>
            </w:pPr>
            <w:r w:rsidRPr="006C0065">
              <w:rPr>
                <w:b/>
                <w:sz w:val="22"/>
                <w:szCs w:val="22"/>
              </w:rPr>
              <w:t>Riski Üstlenilen</w:t>
            </w:r>
          </w:p>
        </w:tc>
      </w:tr>
      <w:tr w:rsidR="006C0065" w:rsidRPr="006C0065" w14:paraId="7FBD5050" w14:textId="77777777" w:rsidTr="00931E2A">
        <w:tc>
          <w:tcPr>
            <w:tcW w:w="3828" w:type="dxa"/>
            <w:vAlign w:val="center"/>
          </w:tcPr>
          <w:p w14:paraId="7FBD504B" w14:textId="557AD6CA" w:rsidR="00931E2A" w:rsidRPr="006C0065" w:rsidRDefault="00FD15B3" w:rsidP="00844B87">
            <w:pPr>
              <w:jc w:val="both"/>
              <w:rPr>
                <w:bCs/>
                <w:sz w:val="24"/>
                <w:szCs w:val="24"/>
              </w:rPr>
            </w:pPr>
            <w:r w:rsidRPr="006C0065">
              <w:rPr>
                <w:sz w:val="24"/>
                <w:szCs w:val="24"/>
              </w:rPr>
              <w:t>Sağlık Kültür ve Spor Daire Başkanlığı Sistem ve Mali Denetimi</w:t>
            </w:r>
          </w:p>
        </w:tc>
        <w:tc>
          <w:tcPr>
            <w:tcW w:w="1275" w:type="dxa"/>
            <w:vAlign w:val="center"/>
          </w:tcPr>
          <w:p w14:paraId="7FBD504C" w14:textId="21CC88C7" w:rsidR="00931E2A" w:rsidRPr="006C0065" w:rsidRDefault="00FD15B3" w:rsidP="00844B87">
            <w:pPr>
              <w:jc w:val="center"/>
              <w:rPr>
                <w:sz w:val="24"/>
                <w:szCs w:val="24"/>
              </w:rPr>
            </w:pPr>
            <w:r w:rsidRPr="006C0065">
              <w:rPr>
                <w:sz w:val="24"/>
                <w:szCs w:val="24"/>
              </w:rPr>
              <w:t>5</w:t>
            </w:r>
          </w:p>
        </w:tc>
        <w:tc>
          <w:tcPr>
            <w:tcW w:w="1560" w:type="dxa"/>
            <w:vAlign w:val="center"/>
          </w:tcPr>
          <w:p w14:paraId="7FBD504D" w14:textId="4B64EFB8" w:rsidR="00931E2A" w:rsidRPr="006C0065" w:rsidRDefault="00FD15B3" w:rsidP="00844B87">
            <w:pPr>
              <w:jc w:val="center"/>
              <w:rPr>
                <w:sz w:val="24"/>
                <w:szCs w:val="24"/>
              </w:rPr>
            </w:pPr>
            <w:r w:rsidRPr="006C0065">
              <w:rPr>
                <w:sz w:val="24"/>
                <w:szCs w:val="24"/>
              </w:rPr>
              <w:t>5</w:t>
            </w:r>
          </w:p>
        </w:tc>
        <w:tc>
          <w:tcPr>
            <w:tcW w:w="1275" w:type="dxa"/>
            <w:vAlign w:val="center"/>
          </w:tcPr>
          <w:p w14:paraId="7FBD504E" w14:textId="77777777" w:rsidR="00931E2A" w:rsidRPr="006C0065" w:rsidRDefault="00931E2A" w:rsidP="00844B87">
            <w:pPr>
              <w:jc w:val="center"/>
              <w:rPr>
                <w:sz w:val="24"/>
                <w:szCs w:val="24"/>
              </w:rPr>
            </w:pPr>
            <w:r w:rsidRPr="006C0065">
              <w:rPr>
                <w:sz w:val="24"/>
                <w:szCs w:val="24"/>
              </w:rPr>
              <w:t>-</w:t>
            </w:r>
          </w:p>
        </w:tc>
        <w:tc>
          <w:tcPr>
            <w:tcW w:w="1418" w:type="dxa"/>
            <w:vAlign w:val="center"/>
          </w:tcPr>
          <w:p w14:paraId="7FBD504F" w14:textId="77777777" w:rsidR="00931E2A" w:rsidRPr="006C0065" w:rsidRDefault="00931E2A" w:rsidP="00844B87">
            <w:pPr>
              <w:jc w:val="center"/>
              <w:rPr>
                <w:sz w:val="24"/>
                <w:szCs w:val="24"/>
              </w:rPr>
            </w:pPr>
            <w:r w:rsidRPr="006C0065">
              <w:rPr>
                <w:sz w:val="24"/>
                <w:szCs w:val="24"/>
              </w:rPr>
              <w:t>-</w:t>
            </w:r>
          </w:p>
        </w:tc>
      </w:tr>
    </w:tbl>
    <w:p w14:paraId="7FBD5060" w14:textId="77777777" w:rsidR="00FC6C54" w:rsidRPr="00D07B11" w:rsidRDefault="00FC6C54" w:rsidP="00C40628">
      <w:pPr>
        <w:pStyle w:val="GvdeMetni"/>
        <w:kinsoku w:val="0"/>
        <w:overflowPunct w:val="0"/>
        <w:ind w:left="113" w:right="255" w:firstLine="709"/>
        <w:jc w:val="both"/>
        <w:rPr>
          <w:spacing w:val="-1"/>
        </w:rPr>
      </w:pPr>
    </w:p>
    <w:p w14:paraId="7FBD5061"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sz w:val="24"/>
          <w:szCs w:val="24"/>
        </w:rPr>
      </w:pPr>
      <w:bookmarkStart w:id="26" w:name="_Toc220482006"/>
      <w:r w:rsidRPr="00D07B11">
        <w:rPr>
          <w:rFonts w:ascii="Times New Roman" w:hAnsi="Times New Roman" w:cs="Times New Roman"/>
          <w:sz w:val="24"/>
          <w:szCs w:val="24"/>
        </w:rPr>
        <w:t>Program Dönemi Eğitim Faaliyetleri</w:t>
      </w:r>
      <w:bookmarkEnd w:id="26"/>
    </w:p>
    <w:p w14:paraId="7FBD5062" w14:textId="77777777" w:rsidR="0078433B" w:rsidRPr="00D07B11" w:rsidRDefault="0078433B" w:rsidP="00C40628">
      <w:pPr>
        <w:pStyle w:val="GvdeMetni"/>
        <w:kinsoku w:val="0"/>
        <w:overflowPunct w:val="0"/>
        <w:ind w:left="0" w:firstLine="0"/>
        <w:rPr>
          <w:b/>
          <w:bCs/>
        </w:rPr>
      </w:pPr>
    </w:p>
    <w:p w14:paraId="7FBD5063" w14:textId="77777777" w:rsidR="00023E50" w:rsidRPr="00D07B11" w:rsidRDefault="00023E50" w:rsidP="00C21F0F">
      <w:pPr>
        <w:pStyle w:val="Balk4"/>
        <w:ind w:left="851"/>
        <w:rPr>
          <w:rFonts w:cs="Times New Roman"/>
          <w:b/>
        </w:rPr>
      </w:pPr>
      <w:r w:rsidRPr="00D07B11">
        <w:rPr>
          <w:rFonts w:cs="Times New Roman"/>
          <w:b/>
        </w:rPr>
        <w:t>1- Alınan Eğitim Faaliyetleri</w:t>
      </w:r>
    </w:p>
    <w:p w14:paraId="7FBD5064" w14:textId="77777777" w:rsidR="00023E50" w:rsidRPr="00D07B11" w:rsidRDefault="00023E50" w:rsidP="00023E50">
      <w:pPr>
        <w:spacing w:after="0" w:line="240" w:lineRule="auto"/>
        <w:rPr>
          <w:rFonts w:ascii="Times New Roman" w:hAnsi="Times New Roman" w:cs="Times New Roman"/>
          <w:lang w:eastAsia="tr-TR"/>
        </w:rPr>
      </w:pPr>
    </w:p>
    <w:tbl>
      <w:tblPr>
        <w:tblStyle w:val="TabloKlavuzu"/>
        <w:tblW w:w="0" w:type="auto"/>
        <w:tblLook w:val="04A0" w:firstRow="1" w:lastRow="0" w:firstColumn="1" w:lastColumn="0" w:noHBand="0" w:noVBand="1"/>
      </w:tblPr>
      <w:tblGrid>
        <w:gridCol w:w="2802"/>
        <w:gridCol w:w="5557"/>
        <w:gridCol w:w="929"/>
      </w:tblGrid>
      <w:tr w:rsidR="00023E50" w:rsidRPr="00D07B11" w14:paraId="7FBD5068" w14:textId="77777777" w:rsidTr="00E667D2">
        <w:trPr>
          <w:trHeight w:val="411"/>
        </w:trPr>
        <w:tc>
          <w:tcPr>
            <w:tcW w:w="2802" w:type="dxa"/>
            <w:vAlign w:val="center"/>
          </w:tcPr>
          <w:p w14:paraId="7FBD5065" w14:textId="77777777" w:rsidR="00023E50" w:rsidRPr="00D07B11" w:rsidRDefault="00023E50" w:rsidP="00374175">
            <w:pPr>
              <w:jc w:val="center"/>
              <w:rPr>
                <w:b/>
                <w:sz w:val="24"/>
                <w:szCs w:val="24"/>
              </w:rPr>
            </w:pPr>
            <w:r w:rsidRPr="00D07B11">
              <w:rPr>
                <w:b/>
                <w:sz w:val="24"/>
                <w:szCs w:val="24"/>
              </w:rPr>
              <w:t>Adı ve Soyadı</w:t>
            </w:r>
          </w:p>
        </w:tc>
        <w:tc>
          <w:tcPr>
            <w:tcW w:w="5557" w:type="dxa"/>
            <w:vAlign w:val="center"/>
          </w:tcPr>
          <w:p w14:paraId="7FBD5066" w14:textId="77777777" w:rsidR="00023E50" w:rsidRPr="00D07B11" w:rsidRDefault="00023E50" w:rsidP="00374175">
            <w:pPr>
              <w:jc w:val="center"/>
              <w:rPr>
                <w:b/>
                <w:sz w:val="24"/>
                <w:szCs w:val="24"/>
              </w:rPr>
            </w:pPr>
            <w:r w:rsidRPr="00D07B11">
              <w:rPr>
                <w:b/>
                <w:sz w:val="24"/>
                <w:szCs w:val="24"/>
              </w:rPr>
              <w:t>Eğitimin İçeriği</w:t>
            </w:r>
          </w:p>
        </w:tc>
        <w:tc>
          <w:tcPr>
            <w:tcW w:w="929" w:type="dxa"/>
            <w:vAlign w:val="center"/>
          </w:tcPr>
          <w:p w14:paraId="7FBD5067" w14:textId="77777777" w:rsidR="00023E50" w:rsidRPr="00D07B11" w:rsidRDefault="00023E50" w:rsidP="00374175">
            <w:pPr>
              <w:jc w:val="center"/>
              <w:rPr>
                <w:b/>
                <w:sz w:val="24"/>
                <w:szCs w:val="24"/>
              </w:rPr>
            </w:pPr>
            <w:r w:rsidRPr="00D07B11">
              <w:rPr>
                <w:b/>
                <w:sz w:val="24"/>
                <w:szCs w:val="24"/>
              </w:rPr>
              <w:t>Süresi</w:t>
            </w:r>
          </w:p>
        </w:tc>
      </w:tr>
      <w:tr w:rsidR="00023E50" w:rsidRPr="00D07B11" w14:paraId="7FBD506C" w14:textId="77777777" w:rsidTr="00E667D2">
        <w:tc>
          <w:tcPr>
            <w:tcW w:w="2802" w:type="dxa"/>
            <w:vAlign w:val="center"/>
          </w:tcPr>
          <w:p w14:paraId="7FBD5069" w14:textId="77777777" w:rsidR="00023E50" w:rsidRPr="00D07B11" w:rsidRDefault="00023E50" w:rsidP="00374175">
            <w:pPr>
              <w:rPr>
                <w:sz w:val="24"/>
                <w:szCs w:val="24"/>
              </w:rPr>
            </w:pPr>
            <w:r w:rsidRPr="00D07B11">
              <w:rPr>
                <w:sz w:val="24"/>
                <w:szCs w:val="24"/>
              </w:rPr>
              <w:t>Mansur UÇAR</w:t>
            </w:r>
          </w:p>
        </w:tc>
        <w:tc>
          <w:tcPr>
            <w:tcW w:w="5557" w:type="dxa"/>
          </w:tcPr>
          <w:p w14:paraId="7FBD506A" w14:textId="4355DF40" w:rsidR="00023E50" w:rsidRPr="00D07B11" w:rsidRDefault="0050030B" w:rsidP="00374175">
            <w:pPr>
              <w:jc w:val="both"/>
              <w:rPr>
                <w:sz w:val="24"/>
                <w:szCs w:val="24"/>
              </w:rPr>
            </w:pPr>
            <w:r>
              <w:rPr>
                <w:sz w:val="24"/>
                <w:szCs w:val="24"/>
              </w:rPr>
              <w:t>İç Denetim Paneli</w:t>
            </w:r>
          </w:p>
        </w:tc>
        <w:tc>
          <w:tcPr>
            <w:tcW w:w="929" w:type="dxa"/>
            <w:vAlign w:val="center"/>
          </w:tcPr>
          <w:p w14:paraId="7FBD506B" w14:textId="5ED65C9D" w:rsidR="00023E50" w:rsidRPr="004A1280" w:rsidRDefault="004A1280" w:rsidP="00374175">
            <w:pPr>
              <w:jc w:val="center"/>
              <w:rPr>
                <w:sz w:val="24"/>
                <w:szCs w:val="24"/>
              </w:rPr>
            </w:pPr>
            <w:r w:rsidRPr="004A1280">
              <w:rPr>
                <w:sz w:val="24"/>
                <w:szCs w:val="24"/>
              </w:rPr>
              <w:t>7</w:t>
            </w:r>
            <w:r w:rsidR="00023E50" w:rsidRPr="004A1280">
              <w:rPr>
                <w:sz w:val="24"/>
                <w:szCs w:val="24"/>
              </w:rPr>
              <w:t xml:space="preserve"> saat</w:t>
            </w:r>
          </w:p>
        </w:tc>
      </w:tr>
      <w:tr w:rsidR="00D903AA" w:rsidRPr="00D07B11" w14:paraId="6E0A4D41" w14:textId="77777777" w:rsidTr="00E667D2">
        <w:tc>
          <w:tcPr>
            <w:tcW w:w="2802" w:type="dxa"/>
          </w:tcPr>
          <w:p w14:paraId="2E32559E" w14:textId="10C50F5D" w:rsidR="00D903AA" w:rsidRPr="00D07B11" w:rsidRDefault="00D903AA" w:rsidP="00D903AA">
            <w:pPr>
              <w:rPr>
                <w:sz w:val="24"/>
                <w:szCs w:val="24"/>
              </w:rPr>
            </w:pPr>
            <w:r w:rsidRPr="00107965">
              <w:rPr>
                <w:sz w:val="24"/>
                <w:szCs w:val="24"/>
              </w:rPr>
              <w:t>Mansur UÇAR</w:t>
            </w:r>
          </w:p>
        </w:tc>
        <w:tc>
          <w:tcPr>
            <w:tcW w:w="5557" w:type="dxa"/>
          </w:tcPr>
          <w:p w14:paraId="5C0B52A8" w14:textId="26E8D5CD" w:rsidR="00D903AA" w:rsidRDefault="00D903AA" w:rsidP="00D903AA">
            <w:pPr>
              <w:jc w:val="both"/>
              <w:rPr>
                <w:sz w:val="24"/>
                <w:szCs w:val="24"/>
              </w:rPr>
            </w:pPr>
            <w:r>
              <w:rPr>
                <w:sz w:val="24"/>
                <w:szCs w:val="24"/>
              </w:rPr>
              <w:t xml:space="preserve">Tarımda Yapay </w:t>
            </w:r>
            <w:proofErr w:type="gramStart"/>
            <w:r>
              <w:rPr>
                <w:sz w:val="24"/>
                <w:szCs w:val="24"/>
              </w:rPr>
              <w:t>Zeka</w:t>
            </w:r>
            <w:proofErr w:type="gramEnd"/>
          </w:p>
        </w:tc>
        <w:tc>
          <w:tcPr>
            <w:tcW w:w="929" w:type="dxa"/>
            <w:vAlign w:val="center"/>
          </w:tcPr>
          <w:p w14:paraId="396EE314" w14:textId="6E376CA5" w:rsidR="00D903AA" w:rsidRPr="004A1280" w:rsidRDefault="00D903AA" w:rsidP="00D903AA">
            <w:pPr>
              <w:jc w:val="center"/>
              <w:rPr>
                <w:sz w:val="24"/>
                <w:szCs w:val="24"/>
              </w:rPr>
            </w:pPr>
            <w:r>
              <w:rPr>
                <w:sz w:val="24"/>
                <w:szCs w:val="24"/>
              </w:rPr>
              <w:t>1 saat</w:t>
            </w:r>
          </w:p>
        </w:tc>
      </w:tr>
      <w:tr w:rsidR="00D903AA" w:rsidRPr="00D07B11" w14:paraId="4BAD698B" w14:textId="77777777" w:rsidTr="00E667D2">
        <w:tc>
          <w:tcPr>
            <w:tcW w:w="2802" w:type="dxa"/>
          </w:tcPr>
          <w:p w14:paraId="39FA99B8" w14:textId="72EB1223" w:rsidR="00D903AA" w:rsidRPr="00D07B11" w:rsidRDefault="00D903AA" w:rsidP="00D903AA">
            <w:pPr>
              <w:rPr>
                <w:sz w:val="24"/>
                <w:szCs w:val="24"/>
              </w:rPr>
            </w:pPr>
            <w:r w:rsidRPr="00107965">
              <w:rPr>
                <w:sz w:val="24"/>
                <w:szCs w:val="24"/>
              </w:rPr>
              <w:t>Mansur UÇAR</w:t>
            </w:r>
          </w:p>
        </w:tc>
        <w:tc>
          <w:tcPr>
            <w:tcW w:w="5557" w:type="dxa"/>
          </w:tcPr>
          <w:p w14:paraId="5DE8038E" w14:textId="0AFA290E" w:rsidR="00D903AA" w:rsidRDefault="002378D9" w:rsidP="00D903AA">
            <w:pPr>
              <w:jc w:val="both"/>
              <w:rPr>
                <w:sz w:val="24"/>
                <w:szCs w:val="24"/>
              </w:rPr>
            </w:pPr>
            <w:r>
              <w:rPr>
                <w:sz w:val="24"/>
                <w:szCs w:val="24"/>
              </w:rPr>
              <w:t xml:space="preserve">Enerjide Yapay </w:t>
            </w:r>
            <w:proofErr w:type="gramStart"/>
            <w:r>
              <w:rPr>
                <w:sz w:val="24"/>
                <w:szCs w:val="24"/>
              </w:rPr>
              <w:t>Zeka</w:t>
            </w:r>
            <w:proofErr w:type="gramEnd"/>
          </w:p>
        </w:tc>
        <w:tc>
          <w:tcPr>
            <w:tcW w:w="929" w:type="dxa"/>
          </w:tcPr>
          <w:p w14:paraId="28DD4504" w14:textId="486D374B" w:rsidR="00D903AA" w:rsidRPr="004A1280" w:rsidRDefault="00D903AA" w:rsidP="00D903AA">
            <w:pPr>
              <w:jc w:val="center"/>
              <w:rPr>
                <w:sz w:val="24"/>
                <w:szCs w:val="24"/>
              </w:rPr>
            </w:pPr>
            <w:r w:rsidRPr="0009522F">
              <w:rPr>
                <w:sz w:val="24"/>
                <w:szCs w:val="24"/>
              </w:rPr>
              <w:t>1 saat</w:t>
            </w:r>
          </w:p>
        </w:tc>
      </w:tr>
      <w:tr w:rsidR="00D903AA" w:rsidRPr="00D07B11" w14:paraId="16A30703" w14:textId="77777777" w:rsidTr="00E667D2">
        <w:tc>
          <w:tcPr>
            <w:tcW w:w="2802" w:type="dxa"/>
          </w:tcPr>
          <w:p w14:paraId="31CB2633" w14:textId="3F23C120" w:rsidR="00D903AA" w:rsidRPr="00D07B11" w:rsidRDefault="00D903AA" w:rsidP="00D903AA">
            <w:pPr>
              <w:rPr>
                <w:sz w:val="24"/>
                <w:szCs w:val="24"/>
              </w:rPr>
            </w:pPr>
            <w:r w:rsidRPr="00107965">
              <w:rPr>
                <w:sz w:val="24"/>
                <w:szCs w:val="24"/>
              </w:rPr>
              <w:t>Mansur UÇAR</w:t>
            </w:r>
          </w:p>
        </w:tc>
        <w:tc>
          <w:tcPr>
            <w:tcW w:w="5557" w:type="dxa"/>
          </w:tcPr>
          <w:p w14:paraId="598534D6" w14:textId="69FD0FA5" w:rsidR="00D903AA" w:rsidRDefault="0023784C" w:rsidP="00D903AA">
            <w:pPr>
              <w:jc w:val="both"/>
              <w:rPr>
                <w:sz w:val="24"/>
                <w:szCs w:val="24"/>
              </w:rPr>
            </w:pPr>
            <w:r>
              <w:rPr>
                <w:sz w:val="24"/>
                <w:szCs w:val="24"/>
              </w:rPr>
              <w:t xml:space="preserve">Hukukta Yapay </w:t>
            </w:r>
            <w:proofErr w:type="gramStart"/>
            <w:r>
              <w:rPr>
                <w:sz w:val="24"/>
                <w:szCs w:val="24"/>
              </w:rPr>
              <w:t>Zeka</w:t>
            </w:r>
            <w:proofErr w:type="gramEnd"/>
          </w:p>
        </w:tc>
        <w:tc>
          <w:tcPr>
            <w:tcW w:w="929" w:type="dxa"/>
          </w:tcPr>
          <w:p w14:paraId="6648EC6D" w14:textId="20EF0CEB" w:rsidR="00D903AA" w:rsidRPr="004A1280" w:rsidRDefault="00D903AA" w:rsidP="00D903AA">
            <w:pPr>
              <w:jc w:val="center"/>
              <w:rPr>
                <w:sz w:val="24"/>
                <w:szCs w:val="24"/>
              </w:rPr>
            </w:pPr>
            <w:r w:rsidRPr="0009522F">
              <w:rPr>
                <w:sz w:val="24"/>
                <w:szCs w:val="24"/>
              </w:rPr>
              <w:t>1 saat</w:t>
            </w:r>
          </w:p>
        </w:tc>
      </w:tr>
      <w:tr w:rsidR="00D903AA" w:rsidRPr="00D07B11" w14:paraId="55462CED" w14:textId="77777777" w:rsidTr="00E667D2">
        <w:tc>
          <w:tcPr>
            <w:tcW w:w="2802" w:type="dxa"/>
          </w:tcPr>
          <w:p w14:paraId="0750C9C5" w14:textId="59B4BE91" w:rsidR="00D903AA" w:rsidRPr="00D07B11" w:rsidRDefault="00D903AA" w:rsidP="00D903AA">
            <w:pPr>
              <w:rPr>
                <w:sz w:val="24"/>
                <w:szCs w:val="24"/>
              </w:rPr>
            </w:pPr>
            <w:r w:rsidRPr="00107965">
              <w:rPr>
                <w:sz w:val="24"/>
                <w:szCs w:val="24"/>
              </w:rPr>
              <w:t>Mansur UÇAR</w:t>
            </w:r>
          </w:p>
        </w:tc>
        <w:tc>
          <w:tcPr>
            <w:tcW w:w="5557" w:type="dxa"/>
          </w:tcPr>
          <w:p w14:paraId="41594F93" w14:textId="1FE2D543" w:rsidR="00D903AA" w:rsidRDefault="00463662" w:rsidP="00D903AA">
            <w:pPr>
              <w:jc w:val="both"/>
              <w:rPr>
                <w:sz w:val="24"/>
                <w:szCs w:val="24"/>
              </w:rPr>
            </w:pPr>
            <w:r>
              <w:rPr>
                <w:sz w:val="24"/>
                <w:szCs w:val="24"/>
              </w:rPr>
              <w:t>4734 sayılı Kamu İhale Kanunu</w:t>
            </w:r>
          </w:p>
        </w:tc>
        <w:tc>
          <w:tcPr>
            <w:tcW w:w="929" w:type="dxa"/>
          </w:tcPr>
          <w:p w14:paraId="1A4E9F69" w14:textId="0DCF5097" w:rsidR="00D903AA" w:rsidRPr="004A1280" w:rsidRDefault="00D903AA" w:rsidP="00D903AA">
            <w:pPr>
              <w:jc w:val="center"/>
              <w:rPr>
                <w:sz w:val="24"/>
                <w:szCs w:val="24"/>
              </w:rPr>
            </w:pPr>
            <w:r w:rsidRPr="0009522F">
              <w:rPr>
                <w:sz w:val="24"/>
                <w:szCs w:val="24"/>
              </w:rPr>
              <w:t>1 saat</w:t>
            </w:r>
          </w:p>
        </w:tc>
      </w:tr>
      <w:tr w:rsidR="00023E50" w:rsidRPr="00D07B11" w14:paraId="7FBD5070" w14:textId="77777777" w:rsidTr="00E667D2">
        <w:tc>
          <w:tcPr>
            <w:tcW w:w="2802" w:type="dxa"/>
            <w:vAlign w:val="center"/>
          </w:tcPr>
          <w:p w14:paraId="7FBD506D" w14:textId="2A79A6C8" w:rsidR="00023E50" w:rsidRPr="00D07B11" w:rsidRDefault="0050030B" w:rsidP="00374175">
            <w:pPr>
              <w:rPr>
                <w:sz w:val="24"/>
                <w:szCs w:val="24"/>
              </w:rPr>
            </w:pPr>
            <w:r>
              <w:rPr>
                <w:sz w:val="24"/>
                <w:szCs w:val="24"/>
              </w:rPr>
              <w:t>Akın YENER</w:t>
            </w:r>
          </w:p>
        </w:tc>
        <w:tc>
          <w:tcPr>
            <w:tcW w:w="5557" w:type="dxa"/>
          </w:tcPr>
          <w:p w14:paraId="7FBD506E" w14:textId="60FFD64F" w:rsidR="00023E50" w:rsidRPr="00D07B11" w:rsidRDefault="0050030B" w:rsidP="00374175">
            <w:pPr>
              <w:jc w:val="both"/>
              <w:rPr>
                <w:sz w:val="24"/>
                <w:szCs w:val="24"/>
              </w:rPr>
            </w:pPr>
            <w:r w:rsidRPr="0050030B">
              <w:rPr>
                <w:sz w:val="24"/>
                <w:szCs w:val="24"/>
              </w:rPr>
              <w:t>İç Denetim Paneli</w:t>
            </w:r>
          </w:p>
        </w:tc>
        <w:tc>
          <w:tcPr>
            <w:tcW w:w="929" w:type="dxa"/>
            <w:vAlign w:val="center"/>
          </w:tcPr>
          <w:p w14:paraId="7FBD506F" w14:textId="3B9FEADF" w:rsidR="00023E50" w:rsidRPr="004A1280" w:rsidRDefault="004A1280" w:rsidP="00374175">
            <w:pPr>
              <w:jc w:val="center"/>
              <w:rPr>
                <w:sz w:val="24"/>
                <w:szCs w:val="24"/>
              </w:rPr>
            </w:pPr>
            <w:r w:rsidRPr="004A1280">
              <w:rPr>
                <w:sz w:val="24"/>
                <w:szCs w:val="24"/>
              </w:rPr>
              <w:t>7</w:t>
            </w:r>
            <w:r w:rsidR="00023E50" w:rsidRPr="004A1280">
              <w:rPr>
                <w:sz w:val="24"/>
                <w:szCs w:val="24"/>
              </w:rPr>
              <w:t xml:space="preserve"> saat</w:t>
            </w:r>
          </w:p>
        </w:tc>
      </w:tr>
      <w:tr w:rsidR="00D80AFC" w:rsidRPr="00D07B11" w14:paraId="5304AD0D" w14:textId="77777777" w:rsidTr="00E667D2">
        <w:tc>
          <w:tcPr>
            <w:tcW w:w="2802" w:type="dxa"/>
            <w:vAlign w:val="center"/>
          </w:tcPr>
          <w:p w14:paraId="060F2312" w14:textId="32F3F144" w:rsidR="00D80AFC" w:rsidRDefault="00D80AFC" w:rsidP="00D80AFC">
            <w:pPr>
              <w:rPr>
                <w:sz w:val="24"/>
                <w:szCs w:val="24"/>
              </w:rPr>
            </w:pPr>
            <w:r>
              <w:rPr>
                <w:sz w:val="24"/>
                <w:szCs w:val="24"/>
              </w:rPr>
              <w:t>Mehmet Cumhur ÇOBAN</w:t>
            </w:r>
          </w:p>
        </w:tc>
        <w:tc>
          <w:tcPr>
            <w:tcW w:w="5557" w:type="dxa"/>
          </w:tcPr>
          <w:p w14:paraId="0DC127F5" w14:textId="34A1EBBD" w:rsidR="00D80AFC" w:rsidRPr="0050030B" w:rsidRDefault="00487438" w:rsidP="00D80AFC">
            <w:pPr>
              <w:jc w:val="both"/>
              <w:rPr>
                <w:sz w:val="24"/>
                <w:szCs w:val="24"/>
              </w:rPr>
            </w:pPr>
            <w:r>
              <w:rPr>
                <w:sz w:val="24"/>
                <w:szCs w:val="24"/>
              </w:rPr>
              <w:t>Protokol Kuralları</w:t>
            </w:r>
          </w:p>
        </w:tc>
        <w:tc>
          <w:tcPr>
            <w:tcW w:w="929" w:type="dxa"/>
          </w:tcPr>
          <w:p w14:paraId="4626A13E" w14:textId="1515F7AC" w:rsidR="00D80AFC" w:rsidRPr="004A1280" w:rsidRDefault="00D80AFC" w:rsidP="00D80AFC">
            <w:pPr>
              <w:jc w:val="center"/>
              <w:rPr>
                <w:sz w:val="24"/>
                <w:szCs w:val="24"/>
              </w:rPr>
            </w:pPr>
            <w:r w:rsidRPr="00E606BC">
              <w:rPr>
                <w:sz w:val="24"/>
                <w:szCs w:val="24"/>
              </w:rPr>
              <w:t>1 saat</w:t>
            </w:r>
          </w:p>
        </w:tc>
      </w:tr>
      <w:tr w:rsidR="00D80AFC" w:rsidRPr="00D07B11" w14:paraId="6ECB548E" w14:textId="77777777" w:rsidTr="00E667D2">
        <w:tc>
          <w:tcPr>
            <w:tcW w:w="2802" w:type="dxa"/>
            <w:vAlign w:val="center"/>
          </w:tcPr>
          <w:p w14:paraId="602E940E" w14:textId="5606E0FB" w:rsidR="00D80AFC" w:rsidRDefault="00D80AFC" w:rsidP="00D80AFC">
            <w:pPr>
              <w:rPr>
                <w:sz w:val="24"/>
                <w:szCs w:val="24"/>
              </w:rPr>
            </w:pPr>
            <w:r>
              <w:rPr>
                <w:sz w:val="24"/>
                <w:szCs w:val="24"/>
              </w:rPr>
              <w:t>Mehmet Cumhur ÇOBAN</w:t>
            </w:r>
          </w:p>
        </w:tc>
        <w:tc>
          <w:tcPr>
            <w:tcW w:w="5557" w:type="dxa"/>
          </w:tcPr>
          <w:p w14:paraId="75F2D365" w14:textId="50606B02" w:rsidR="00D80AFC" w:rsidRPr="0050030B" w:rsidRDefault="00487438" w:rsidP="00D80AFC">
            <w:pPr>
              <w:jc w:val="both"/>
              <w:rPr>
                <w:sz w:val="24"/>
                <w:szCs w:val="24"/>
              </w:rPr>
            </w:pPr>
            <w:r>
              <w:rPr>
                <w:sz w:val="24"/>
                <w:szCs w:val="24"/>
              </w:rPr>
              <w:t xml:space="preserve">Güvenilir Yapay </w:t>
            </w:r>
            <w:proofErr w:type="gramStart"/>
            <w:r>
              <w:rPr>
                <w:sz w:val="24"/>
                <w:szCs w:val="24"/>
              </w:rPr>
              <w:t>Zeka</w:t>
            </w:r>
            <w:proofErr w:type="gramEnd"/>
            <w:r>
              <w:rPr>
                <w:sz w:val="24"/>
                <w:szCs w:val="24"/>
              </w:rPr>
              <w:t xml:space="preserve">: Riskler, </w:t>
            </w:r>
            <w:r w:rsidR="00E667D2">
              <w:rPr>
                <w:sz w:val="24"/>
                <w:szCs w:val="24"/>
              </w:rPr>
              <w:t>Etik Değerler ve İlkeler</w:t>
            </w:r>
          </w:p>
        </w:tc>
        <w:tc>
          <w:tcPr>
            <w:tcW w:w="929" w:type="dxa"/>
          </w:tcPr>
          <w:p w14:paraId="7FA4C29F" w14:textId="06CB4419" w:rsidR="00D80AFC" w:rsidRPr="004A1280" w:rsidRDefault="00D80AFC" w:rsidP="00D80AFC">
            <w:pPr>
              <w:jc w:val="center"/>
              <w:rPr>
                <w:sz w:val="24"/>
                <w:szCs w:val="24"/>
              </w:rPr>
            </w:pPr>
            <w:r w:rsidRPr="00E606BC">
              <w:rPr>
                <w:sz w:val="24"/>
                <w:szCs w:val="24"/>
              </w:rPr>
              <w:t>1 saat</w:t>
            </w:r>
          </w:p>
        </w:tc>
      </w:tr>
      <w:tr w:rsidR="00D80AFC" w:rsidRPr="00D07B11" w14:paraId="490B3FF6" w14:textId="77777777" w:rsidTr="00E667D2">
        <w:tc>
          <w:tcPr>
            <w:tcW w:w="2802" w:type="dxa"/>
            <w:vAlign w:val="center"/>
          </w:tcPr>
          <w:p w14:paraId="7BEA18E9" w14:textId="60F1D719" w:rsidR="00D80AFC" w:rsidRDefault="00D80AFC" w:rsidP="00D80AFC">
            <w:pPr>
              <w:rPr>
                <w:sz w:val="24"/>
                <w:szCs w:val="24"/>
              </w:rPr>
            </w:pPr>
            <w:r>
              <w:rPr>
                <w:sz w:val="24"/>
                <w:szCs w:val="24"/>
              </w:rPr>
              <w:t>Mehmet Cumhur ÇOBAN</w:t>
            </w:r>
          </w:p>
        </w:tc>
        <w:tc>
          <w:tcPr>
            <w:tcW w:w="5557" w:type="dxa"/>
          </w:tcPr>
          <w:p w14:paraId="5ECAAE02" w14:textId="7F0C1862" w:rsidR="00D80AFC" w:rsidRPr="0050030B" w:rsidRDefault="00E667D2" w:rsidP="00D80AFC">
            <w:pPr>
              <w:jc w:val="both"/>
              <w:rPr>
                <w:sz w:val="24"/>
                <w:szCs w:val="24"/>
              </w:rPr>
            </w:pPr>
            <w:r>
              <w:rPr>
                <w:sz w:val="24"/>
                <w:szCs w:val="24"/>
              </w:rPr>
              <w:t xml:space="preserve">Hukukta Yapay </w:t>
            </w:r>
            <w:proofErr w:type="gramStart"/>
            <w:r>
              <w:rPr>
                <w:sz w:val="24"/>
                <w:szCs w:val="24"/>
              </w:rPr>
              <w:t>Zeka</w:t>
            </w:r>
            <w:proofErr w:type="gramEnd"/>
          </w:p>
        </w:tc>
        <w:tc>
          <w:tcPr>
            <w:tcW w:w="929" w:type="dxa"/>
          </w:tcPr>
          <w:p w14:paraId="20827D3D" w14:textId="3F0038EA" w:rsidR="00D80AFC" w:rsidRPr="004A1280" w:rsidRDefault="00D80AFC" w:rsidP="00D80AFC">
            <w:pPr>
              <w:jc w:val="center"/>
              <w:rPr>
                <w:sz w:val="24"/>
                <w:szCs w:val="24"/>
              </w:rPr>
            </w:pPr>
            <w:r w:rsidRPr="00E606BC">
              <w:rPr>
                <w:sz w:val="24"/>
                <w:szCs w:val="24"/>
              </w:rPr>
              <w:t>1 saat</w:t>
            </w:r>
          </w:p>
        </w:tc>
      </w:tr>
      <w:tr w:rsidR="00D80AFC" w:rsidRPr="00D07B11" w14:paraId="3BBE1674" w14:textId="77777777" w:rsidTr="00E667D2">
        <w:tc>
          <w:tcPr>
            <w:tcW w:w="2802" w:type="dxa"/>
            <w:vAlign w:val="center"/>
          </w:tcPr>
          <w:p w14:paraId="4FA1A00D" w14:textId="38D5B2B9" w:rsidR="00D80AFC" w:rsidRDefault="00D80AFC" w:rsidP="00D80AFC">
            <w:pPr>
              <w:rPr>
                <w:sz w:val="24"/>
                <w:szCs w:val="24"/>
              </w:rPr>
            </w:pPr>
            <w:r>
              <w:rPr>
                <w:sz w:val="24"/>
                <w:szCs w:val="24"/>
              </w:rPr>
              <w:t>Mehmet Cumhur ÇOBAN</w:t>
            </w:r>
          </w:p>
        </w:tc>
        <w:tc>
          <w:tcPr>
            <w:tcW w:w="5557" w:type="dxa"/>
          </w:tcPr>
          <w:p w14:paraId="0685EAD8" w14:textId="139ECEF4" w:rsidR="00D80AFC" w:rsidRPr="0050030B" w:rsidRDefault="003A7F7E" w:rsidP="00D80AFC">
            <w:pPr>
              <w:jc w:val="both"/>
              <w:rPr>
                <w:sz w:val="24"/>
                <w:szCs w:val="24"/>
              </w:rPr>
            </w:pPr>
            <w:r>
              <w:rPr>
                <w:sz w:val="24"/>
                <w:szCs w:val="24"/>
              </w:rPr>
              <w:t xml:space="preserve">Kamu Düzeni ve Güvenliğinde Yapay </w:t>
            </w:r>
            <w:proofErr w:type="gramStart"/>
            <w:r>
              <w:rPr>
                <w:sz w:val="24"/>
                <w:szCs w:val="24"/>
              </w:rPr>
              <w:t>Zeka</w:t>
            </w:r>
            <w:proofErr w:type="gramEnd"/>
          </w:p>
        </w:tc>
        <w:tc>
          <w:tcPr>
            <w:tcW w:w="929" w:type="dxa"/>
          </w:tcPr>
          <w:p w14:paraId="5A8F04F5" w14:textId="06944DF1" w:rsidR="00D80AFC" w:rsidRPr="004A1280" w:rsidRDefault="00D80AFC" w:rsidP="00D80AFC">
            <w:pPr>
              <w:jc w:val="center"/>
              <w:rPr>
                <w:sz w:val="24"/>
                <w:szCs w:val="24"/>
              </w:rPr>
            </w:pPr>
            <w:r w:rsidRPr="00E606BC">
              <w:rPr>
                <w:sz w:val="24"/>
                <w:szCs w:val="24"/>
              </w:rPr>
              <w:t>1 saat</w:t>
            </w:r>
          </w:p>
        </w:tc>
      </w:tr>
      <w:tr w:rsidR="00D80AFC" w:rsidRPr="00D07B11" w14:paraId="4F68F80E" w14:textId="77777777" w:rsidTr="00E667D2">
        <w:tc>
          <w:tcPr>
            <w:tcW w:w="2802" w:type="dxa"/>
            <w:vAlign w:val="center"/>
          </w:tcPr>
          <w:p w14:paraId="370EDEC2" w14:textId="79363879" w:rsidR="00D80AFC" w:rsidRDefault="00D80AFC" w:rsidP="00D80AFC">
            <w:pPr>
              <w:rPr>
                <w:sz w:val="24"/>
                <w:szCs w:val="24"/>
              </w:rPr>
            </w:pPr>
            <w:r>
              <w:rPr>
                <w:sz w:val="24"/>
                <w:szCs w:val="24"/>
              </w:rPr>
              <w:t>Mehmet Cumhur ÇOBAN</w:t>
            </w:r>
          </w:p>
        </w:tc>
        <w:tc>
          <w:tcPr>
            <w:tcW w:w="5557" w:type="dxa"/>
          </w:tcPr>
          <w:p w14:paraId="50847BFC" w14:textId="6EEBD14A" w:rsidR="00D80AFC" w:rsidRPr="0050030B" w:rsidRDefault="00DD0283" w:rsidP="00D80AFC">
            <w:pPr>
              <w:jc w:val="both"/>
              <w:rPr>
                <w:sz w:val="24"/>
                <w:szCs w:val="24"/>
              </w:rPr>
            </w:pPr>
            <w:r>
              <w:rPr>
                <w:sz w:val="24"/>
                <w:szCs w:val="24"/>
              </w:rPr>
              <w:t xml:space="preserve">Yapay </w:t>
            </w:r>
            <w:proofErr w:type="gramStart"/>
            <w:r>
              <w:rPr>
                <w:sz w:val="24"/>
                <w:szCs w:val="24"/>
              </w:rPr>
              <w:t>Zeka</w:t>
            </w:r>
            <w:proofErr w:type="gramEnd"/>
            <w:r>
              <w:rPr>
                <w:sz w:val="24"/>
                <w:szCs w:val="24"/>
              </w:rPr>
              <w:t xml:space="preserve"> Denetimi</w:t>
            </w:r>
          </w:p>
        </w:tc>
        <w:tc>
          <w:tcPr>
            <w:tcW w:w="929" w:type="dxa"/>
          </w:tcPr>
          <w:p w14:paraId="059565A4" w14:textId="027EBD5E" w:rsidR="00D80AFC" w:rsidRPr="004A1280" w:rsidRDefault="00D80AFC" w:rsidP="00D80AFC">
            <w:pPr>
              <w:jc w:val="center"/>
              <w:rPr>
                <w:sz w:val="24"/>
                <w:szCs w:val="24"/>
              </w:rPr>
            </w:pPr>
            <w:r w:rsidRPr="00E606BC">
              <w:rPr>
                <w:sz w:val="24"/>
                <w:szCs w:val="24"/>
              </w:rPr>
              <w:t>1 saat</w:t>
            </w:r>
          </w:p>
        </w:tc>
      </w:tr>
      <w:tr w:rsidR="00D80AFC" w:rsidRPr="00D07B11" w14:paraId="09947422" w14:textId="77777777" w:rsidTr="00E667D2">
        <w:tc>
          <w:tcPr>
            <w:tcW w:w="2802" w:type="dxa"/>
            <w:vAlign w:val="center"/>
          </w:tcPr>
          <w:p w14:paraId="090102C3" w14:textId="30216EEC" w:rsidR="00D80AFC" w:rsidRDefault="00D80AFC" w:rsidP="00D80AFC">
            <w:pPr>
              <w:rPr>
                <w:sz w:val="24"/>
                <w:szCs w:val="24"/>
              </w:rPr>
            </w:pPr>
            <w:r>
              <w:rPr>
                <w:sz w:val="24"/>
                <w:szCs w:val="24"/>
              </w:rPr>
              <w:t>Mehmet Cumhur ÇOBAN</w:t>
            </w:r>
          </w:p>
        </w:tc>
        <w:tc>
          <w:tcPr>
            <w:tcW w:w="5557" w:type="dxa"/>
          </w:tcPr>
          <w:p w14:paraId="06D3A5DF" w14:textId="067E0B84" w:rsidR="00D80AFC" w:rsidRPr="0050030B" w:rsidRDefault="00DD0283" w:rsidP="00D80AFC">
            <w:pPr>
              <w:jc w:val="both"/>
              <w:rPr>
                <w:sz w:val="24"/>
                <w:szCs w:val="24"/>
              </w:rPr>
            </w:pPr>
            <w:r>
              <w:rPr>
                <w:sz w:val="24"/>
                <w:szCs w:val="24"/>
              </w:rPr>
              <w:t xml:space="preserve">Sağlıkta Yapay </w:t>
            </w:r>
            <w:proofErr w:type="gramStart"/>
            <w:r>
              <w:rPr>
                <w:sz w:val="24"/>
                <w:szCs w:val="24"/>
              </w:rPr>
              <w:t>Zeka</w:t>
            </w:r>
            <w:proofErr w:type="gramEnd"/>
          </w:p>
        </w:tc>
        <w:tc>
          <w:tcPr>
            <w:tcW w:w="929" w:type="dxa"/>
          </w:tcPr>
          <w:p w14:paraId="008F03E1" w14:textId="53337612" w:rsidR="00D80AFC" w:rsidRPr="004A1280" w:rsidRDefault="00D80AFC" w:rsidP="00D80AFC">
            <w:pPr>
              <w:jc w:val="center"/>
              <w:rPr>
                <w:sz w:val="24"/>
                <w:szCs w:val="24"/>
              </w:rPr>
            </w:pPr>
            <w:r w:rsidRPr="00E606BC">
              <w:rPr>
                <w:sz w:val="24"/>
                <w:szCs w:val="24"/>
              </w:rPr>
              <w:t>1 saat</w:t>
            </w:r>
          </w:p>
        </w:tc>
      </w:tr>
      <w:tr w:rsidR="00D80AFC" w:rsidRPr="00D07B11" w14:paraId="7E711368" w14:textId="77777777" w:rsidTr="00E667D2">
        <w:tc>
          <w:tcPr>
            <w:tcW w:w="2802" w:type="dxa"/>
            <w:vAlign w:val="center"/>
          </w:tcPr>
          <w:p w14:paraId="1F37E1F8" w14:textId="0DA91C0B" w:rsidR="00D80AFC" w:rsidRDefault="00D80AFC" w:rsidP="00D80AFC">
            <w:pPr>
              <w:rPr>
                <w:sz w:val="24"/>
                <w:szCs w:val="24"/>
              </w:rPr>
            </w:pPr>
            <w:r>
              <w:rPr>
                <w:sz w:val="24"/>
                <w:szCs w:val="24"/>
              </w:rPr>
              <w:t>Mehmet Cumhur ÇOBAN</w:t>
            </w:r>
          </w:p>
        </w:tc>
        <w:tc>
          <w:tcPr>
            <w:tcW w:w="5557" w:type="dxa"/>
          </w:tcPr>
          <w:p w14:paraId="3DE4AD1D" w14:textId="765C09E6" w:rsidR="00D80AFC" w:rsidRPr="0050030B" w:rsidRDefault="00A17191" w:rsidP="00D80AFC">
            <w:pPr>
              <w:jc w:val="both"/>
              <w:rPr>
                <w:sz w:val="24"/>
                <w:szCs w:val="24"/>
              </w:rPr>
            </w:pPr>
            <w:r>
              <w:rPr>
                <w:sz w:val="24"/>
                <w:szCs w:val="24"/>
              </w:rPr>
              <w:t xml:space="preserve">Tarımda Yapay </w:t>
            </w:r>
            <w:proofErr w:type="gramStart"/>
            <w:r>
              <w:rPr>
                <w:sz w:val="24"/>
                <w:szCs w:val="24"/>
              </w:rPr>
              <w:t>Zeka</w:t>
            </w:r>
            <w:proofErr w:type="gramEnd"/>
          </w:p>
        </w:tc>
        <w:tc>
          <w:tcPr>
            <w:tcW w:w="929" w:type="dxa"/>
          </w:tcPr>
          <w:p w14:paraId="08D214B5" w14:textId="78456FD9" w:rsidR="00D80AFC" w:rsidRPr="004A1280" w:rsidRDefault="00D80AFC" w:rsidP="00D80AFC">
            <w:pPr>
              <w:jc w:val="center"/>
              <w:rPr>
                <w:sz w:val="24"/>
                <w:szCs w:val="24"/>
              </w:rPr>
            </w:pPr>
            <w:r w:rsidRPr="00E606BC">
              <w:rPr>
                <w:sz w:val="24"/>
                <w:szCs w:val="24"/>
              </w:rPr>
              <w:t>1 saat</w:t>
            </w:r>
          </w:p>
        </w:tc>
      </w:tr>
      <w:tr w:rsidR="00D80AFC" w:rsidRPr="00D07B11" w14:paraId="041C84F1" w14:textId="77777777" w:rsidTr="00E667D2">
        <w:tc>
          <w:tcPr>
            <w:tcW w:w="2802" w:type="dxa"/>
            <w:vAlign w:val="center"/>
          </w:tcPr>
          <w:p w14:paraId="53026AB3" w14:textId="2BA59057" w:rsidR="00D80AFC" w:rsidRDefault="00D80AFC" w:rsidP="00D80AFC">
            <w:pPr>
              <w:rPr>
                <w:sz w:val="24"/>
                <w:szCs w:val="24"/>
              </w:rPr>
            </w:pPr>
            <w:r>
              <w:rPr>
                <w:sz w:val="24"/>
                <w:szCs w:val="24"/>
              </w:rPr>
              <w:t>Mehmet Cumhur ÇOBAN</w:t>
            </w:r>
          </w:p>
        </w:tc>
        <w:tc>
          <w:tcPr>
            <w:tcW w:w="5557" w:type="dxa"/>
          </w:tcPr>
          <w:p w14:paraId="1EC440DA" w14:textId="6E194DD2" w:rsidR="00D80AFC" w:rsidRPr="0050030B" w:rsidRDefault="00A17191" w:rsidP="00D80AFC">
            <w:pPr>
              <w:jc w:val="both"/>
              <w:rPr>
                <w:sz w:val="24"/>
                <w:szCs w:val="24"/>
              </w:rPr>
            </w:pPr>
            <w:r>
              <w:rPr>
                <w:sz w:val="24"/>
                <w:szCs w:val="24"/>
              </w:rPr>
              <w:t xml:space="preserve">Temel Düzey </w:t>
            </w:r>
            <w:r w:rsidR="006654DB">
              <w:rPr>
                <w:sz w:val="24"/>
                <w:szCs w:val="24"/>
              </w:rPr>
              <w:t>Uygulamalı Microsoft Word Eğitimi</w:t>
            </w:r>
          </w:p>
        </w:tc>
        <w:tc>
          <w:tcPr>
            <w:tcW w:w="929" w:type="dxa"/>
          </w:tcPr>
          <w:p w14:paraId="69F8AD48" w14:textId="1AE0CA7A" w:rsidR="00D80AFC" w:rsidRPr="004A1280" w:rsidRDefault="00D80AFC" w:rsidP="00D80AFC">
            <w:pPr>
              <w:jc w:val="center"/>
              <w:rPr>
                <w:sz w:val="24"/>
                <w:szCs w:val="24"/>
              </w:rPr>
            </w:pPr>
            <w:r w:rsidRPr="00E606BC">
              <w:rPr>
                <w:sz w:val="24"/>
                <w:szCs w:val="24"/>
              </w:rPr>
              <w:t>1 saat</w:t>
            </w:r>
          </w:p>
        </w:tc>
      </w:tr>
      <w:tr w:rsidR="00D80AFC" w:rsidRPr="00D07B11" w14:paraId="6C6F5993" w14:textId="77777777" w:rsidTr="00E667D2">
        <w:tc>
          <w:tcPr>
            <w:tcW w:w="2802" w:type="dxa"/>
            <w:vAlign w:val="center"/>
          </w:tcPr>
          <w:p w14:paraId="37DA2125" w14:textId="099F11E1" w:rsidR="00D80AFC" w:rsidRDefault="00D80AFC" w:rsidP="00D80AFC">
            <w:pPr>
              <w:rPr>
                <w:sz w:val="24"/>
                <w:szCs w:val="24"/>
              </w:rPr>
            </w:pPr>
            <w:r>
              <w:rPr>
                <w:sz w:val="24"/>
                <w:szCs w:val="24"/>
              </w:rPr>
              <w:t>Mehmet Cumhur ÇOBAN</w:t>
            </w:r>
          </w:p>
        </w:tc>
        <w:tc>
          <w:tcPr>
            <w:tcW w:w="5557" w:type="dxa"/>
          </w:tcPr>
          <w:p w14:paraId="463664E7" w14:textId="7B0F1C43" w:rsidR="00D80AFC" w:rsidRPr="0050030B" w:rsidRDefault="006654DB" w:rsidP="00D80AFC">
            <w:pPr>
              <w:jc w:val="both"/>
              <w:rPr>
                <w:sz w:val="24"/>
                <w:szCs w:val="24"/>
              </w:rPr>
            </w:pPr>
            <w:r>
              <w:rPr>
                <w:sz w:val="24"/>
                <w:szCs w:val="24"/>
              </w:rPr>
              <w:t xml:space="preserve">Ticarette Yapay </w:t>
            </w:r>
            <w:proofErr w:type="gramStart"/>
            <w:r>
              <w:rPr>
                <w:sz w:val="24"/>
                <w:szCs w:val="24"/>
              </w:rPr>
              <w:t>Zeka</w:t>
            </w:r>
            <w:proofErr w:type="gramEnd"/>
          </w:p>
        </w:tc>
        <w:tc>
          <w:tcPr>
            <w:tcW w:w="929" w:type="dxa"/>
          </w:tcPr>
          <w:p w14:paraId="2FC9D14E" w14:textId="3CC45A80" w:rsidR="00D80AFC" w:rsidRPr="004A1280" w:rsidRDefault="00D80AFC" w:rsidP="00D80AFC">
            <w:pPr>
              <w:jc w:val="center"/>
              <w:rPr>
                <w:sz w:val="24"/>
                <w:szCs w:val="24"/>
              </w:rPr>
            </w:pPr>
            <w:r w:rsidRPr="00E606BC">
              <w:rPr>
                <w:sz w:val="24"/>
                <w:szCs w:val="24"/>
              </w:rPr>
              <w:t>1 saat</w:t>
            </w:r>
          </w:p>
        </w:tc>
      </w:tr>
      <w:tr w:rsidR="00D80AFC" w:rsidRPr="00D07B11" w14:paraId="6881D092" w14:textId="77777777" w:rsidTr="00E667D2">
        <w:tc>
          <w:tcPr>
            <w:tcW w:w="2802" w:type="dxa"/>
            <w:vAlign w:val="center"/>
          </w:tcPr>
          <w:p w14:paraId="06CC5E1B" w14:textId="367DA806" w:rsidR="00D80AFC" w:rsidRDefault="00D80AFC" w:rsidP="00D80AFC">
            <w:pPr>
              <w:rPr>
                <w:sz w:val="24"/>
                <w:szCs w:val="24"/>
              </w:rPr>
            </w:pPr>
            <w:r>
              <w:rPr>
                <w:sz w:val="24"/>
                <w:szCs w:val="24"/>
              </w:rPr>
              <w:t>Mehmet Cumhur ÇOBAN</w:t>
            </w:r>
          </w:p>
        </w:tc>
        <w:tc>
          <w:tcPr>
            <w:tcW w:w="5557" w:type="dxa"/>
          </w:tcPr>
          <w:p w14:paraId="6942F577" w14:textId="1458AFE2" w:rsidR="00D80AFC" w:rsidRPr="0050030B" w:rsidRDefault="006654DB" w:rsidP="00D80AFC">
            <w:pPr>
              <w:jc w:val="both"/>
              <w:rPr>
                <w:sz w:val="24"/>
                <w:szCs w:val="24"/>
              </w:rPr>
            </w:pPr>
            <w:r>
              <w:rPr>
                <w:sz w:val="24"/>
                <w:szCs w:val="24"/>
              </w:rPr>
              <w:t>Zaman Yönetimi ve Verimlilik</w:t>
            </w:r>
          </w:p>
        </w:tc>
        <w:tc>
          <w:tcPr>
            <w:tcW w:w="929" w:type="dxa"/>
          </w:tcPr>
          <w:p w14:paraId="48CFD742" w14:textId="53D0B278" w:rsidR="00D80AFC" w:rsidRPr="004A1280" w:rsidRDefault="00D80AFC" w:rsidP="00D80AFC">
            <w:pPr>
              <w:jc w:val="center"/>
              <w:rPr>
                <w:sz w:val="24"/>
                <w:szCs w:val="24"/>
              </w:rPr>
            </w:pPr>
            <w:r w:rsidRPr="00E606BC">
              <w:rPr>
                <w:sz w:val="24"/>
                <w:szCs w:val="24"/>
              </w:rPr>
              <w:t>1 saat</w:t>
            </w:r>
          </w:p>
        </w:tc>
      </w:tr>
      <w:tr w:rsidR="00D80AFC" w:rsidRPr="00D07B11" w14:paraId="7215DDBC" w14:textId="77777777" w:rsidTr="00E667D2">
        <w:tc>
          <w:tcPr>
            <w:tcW w:w="2802" w:type="dxa"/>
            <w:vAlign w:val="center"/>
          </w:tcPr>
          <w:p w14:paraId="572B69D3" w14:textId="0DA3CC5E" w:rsidR="00D80AFC" w:rsidRDefault="00D80AFC" w:rsidP="00D80AFC">
            <w:pPr>
              <w:rPr>
                <w:sz w:val="24"/>
                <w:szCs w:val="24"/>
              </w:rPr>
            </w:pPr>
            <w:r>
              <w:rPr>
                <w:sz w:val="24"/>
                <w:szCs w:val="24"/>
              </w:rPr>
              <w:t>Mehmet Cumhur ÇOBAN</w:t>
            </w:r>
          </w:p>
        </w:tc>
        <w:tc>
          <w:tcPr>
            <w:tcW w:w="5557" w:type="dxa"/>
          </w:tcPr>
          <w:p w14:paraId="37879600" w14:textId="1FD022C0" w:rsidR="00D80AFC" w:rsidRPr="0050030B" w:rsidRDefault="00725197" w:rsidP="00D80AFC">
            <w:pPr>
              <w:jc w:val="both"/>
              <w:rPr>
                <w:sz w:val="24"/>
                <w:szCs w:val="24"/>
              </w:rPr>
            </w:pPr>
            <w:r>
              <w:rPr>
                <w:sz w:val="24"/>
                <w:szCs w:val="24"/>
              </w:rPr>
              <w:t>E-Bildirge</w:t>
            </w:r>
          </w:p>
        </w:tc>
        <w:tc>
          <w:tcPr>
            <w:tcW w:w="929" w:type="dxa"/>
          </w:tcPr>
          <w:p w14:paraId="67924960" w14:textId="085B9ADC" w:rsidR="00D80AFC" w:rsidRPr="004A1280" w:rsidRDefault="00D80AFC" w:rsidP="00D80AFC">
            <w:pPr>
              <w:jc w:val="center"/>
              <w:rPr>
                <w:sz w:val="24"/>
                <w:szCs w:val="24"/>
              </w:rPr>
            </w:pPr>
            <w:r w:rsidRPr="00E606BC">
              <w:rPr>
                <w:sz w:val="24"/>
                <w:szCs w:val="24"/>
              </w:rPr>
              <w:t>1 saat</w:t>
            </w:r>
          </w:p>
        </w:tc>
      </w:tr>
      <w:tr w:rsidR="00D80AFC" w:rsidRPr="00D07B11" w14:paraId="6E62BA1A" w14:textId="77777777" w:rsidTr="00E667D2">
        <w:tc>
          <w:tcPr>
            <w:tcW w:w="2802" w:type="dxa"/>
            <w:vAlign w:val="center"/>
          </w:tcPr>
          <w:p w14:paraId="4BE86AC9" w14:textId="5FE3F1FC" w:rsidR="00D80AFC" w:rsidRDefault="00D80AFC" w:rsidP="00D80AFC">
            <w:pPr>
              <w:rPr>
                <w:sz w:val="24"/>
                <w:szCs w:val="24"/>
              </w:rPr>
            </w:pPr>
            <w:r>
              <w:rPr>
                <w:sz w:val="24"/>
                <w:szCs w:val="24"/>
              </w:rPr>
              <w:t>Mehmet Cumhur ÇOBAN</w:t>
            </w:r>
          </w:p>
        </w:tc>
        <w:tc>
          <w:tcPr>
            <w:tcW w:w="5557" w:type="dxa"/>
          </w:tcPr>
          <w:p w14:paraId="2E5573AB" w14:textId="3C5F3A7B" w:rsidR="00D80AFC" w:rsidRPr="0050030B" w:rsidRDefault="00725197" w:rsidP="00D80AFC">
            <w:pPr>
              <w:jc w:val="both"/>
              <w:rPr>
                <w:sz w:val="24"/>
                <w:szCs w:val="24"/>
              </w:rPr>
            </w:pPr>
            <w:r>
              <w:rPr>
                <w:sz w:val="24"/>
                <w:szCs w:val="24"/>
              </w:rPr>
              <w:t>Çevre, Şehircilik</w:t>
            </w:r>
            <w:r w:rsidR="005424D4">
              <w:rPr>
                <w:sz w:val="24"/>
                <w:szCs w:val="24"/>
              </w:rPr>
              <w:t xml:space="preserve"> ve iklim Değişikliğinde Yapay </w:t>
            </w:r>
            <w:proofErr w:type="gramStart"/>
            <w:r w:rsidR="005424D4">
              <w:rPr>
                <w:sz w:val="24"/>
                <w:szCs w:val="24"/>
              </w:rPr>
              <w:t>Zeka</w:t>
            </w:r>
            <w:proofErr w:type="gramEnd"/>
          </w:p>
        </w:tc>
        <w:tc>
          <w:tcPr>
            <w:tcW w:w="929" w:type="dxa"/>
          </w:tcPr>
          <w:p w14:paraId="1F432803" w14:textId="3D50A7AA" w:rsidR="00D80AFC" w:rsidRPr="004A1280" w:rsidRDefault="00D80AFC" w:rsidP="00D80AFC">
            <w:pPr>
              <w:jc w:val="center"/>
              <w:rPr>
                <w:sz w:val="24"/>
                <w:szCs w:val="24"/>
              </w:rPr>
            </w:pPr>
            <w:r w:rsidRPr="00E606BC">
              <w:rPr>
                <w:sz w:val="24"/>
                <w:szCs w:val="24"/>
              </w:rPr>
              <w:t>1 saat</w:t>
            </w:r>
          </w:p>
        </w:tc>
      </w:tr>
      <w:tr w:rsidR="005424D4" w:rsidRPr="00D07B11" w14:paraId="610A0466" w14:textId="77777777" w:rsidTr="00E667D2">
        <w:tc>
          <w:tcPr>
            <w:tcW w:w="2802" w:type="dxa"/>
            <w:vAlign w:val="center"/>
          </w:tcPr>
          <w:p w14:paraId="791A2CEF" w14:textId="73104A2D" w:rsidR="005424D4" w:rsidRDefault="005424D4" w:rsidP="005424D4">
            <w:pPr>
              <w:rPr>
                <w:sz w:val="24"/>
                <w:szCs w:val="24"/>
              </w:rPr>
            </w:pPr>
            <w:r>
              <w:rPr>
                <w:sz w:val="24"/>
                <w:szCs w:val="24"/>
              </w:rPr>
              <w:t>Mehmet Cumhur ÇOBAN</w:t>
            </w:r>
          </w:p>
        </w:tc>
        <w:tc>
          <w:tcPr>
            <w:tcW w:w="5557" w:type="dxa"/>
          </w:tcPr>
          <w:p w14:paraId="7C3ABDE3" w14:textId="72D5F466" w:rsidR="005424D4" w:rsidRDefault="00893CD3" w:rsidP="005424D4">
            <w:pPr>
              <w:jc w:val="both"/>
              <w:rPr>
                <w:sz w:val="24"/>
                <w:szCs w:val="24"/>
              </w:rPr>
            </w:pPr>
            <w:r>
              <w:rPr>
                <w:sz w:val="24"/>
                <w:szCs w:val="24"/>
              </w:rPr>
              <w:t xml:space="preserve">Çalışma Hayatında yapay </w:t>
            </w:r>
            <w:proofErr w:type="gramStart"/>
            <w:r>
              <w:rPr>
                <w:sz w:val="24"/>
                <w:szCs w:val="24"/>
              </w:rPr>
              <w:t>Zeka</w:t>
            </w:r>
            <w:proofErr w:type="gramEnd"/>
          </w:p>
        </w:tc>
        <w:tc>
          <w:tcPr>
            <w:tcW w:w="929" w:type="dxa"/>
          </w:tcPr>
          <w:p w14:paraId="7493B169" w14:textId="72BD60AD" w:rsidR="005424D4" w:rsidRPr="00E606BC" w:rsidRDefault="005424D4" w:rsidP="005424D4">
            <w:pPr>
              <w:jc w:val="center"/>
              <w:rPr>
                <w:sz w:val="24"/>
                <w:szCs w:val="24"/>
              </w:rPr>
            </w:pPr>
            <w:r w:rsidRPr="00E606BC">
              <w:rPr>
                <w:sz w:val="24"/>
                <w:szCs w:val="24"/>
              </w:rPr>
              <w:t>1 saat</w:t>
            </w:r>
          </w:p>
        </w:tc>
      </w:tr>
      <w:tr w:rsidR="005424D4" w:rsidRPr="00D07B11" w14:paraId="60BD8935" w14:textId="77777777" w:rsidTr="00E667D2">
        <w:tc>
          <w:tcPr>
            <w:tcW w:w="2802" w:type="dxa"/>
            <w:vAlign w:val="center"/>
          </w:tcPr>
          <w:p w14:paraId="5857B59D" w14:textId="6632BC0A" w:rsidR="005424D4" w:rsidRDefault="005424D4" w:rsidP="005424D4">
            <w:pPr>
              <w:rPr>
                <w:sz w:val="24"/>
                <w:szCs w:val="24"/>
              </w:rPr>
            </w:pPr>
            <w:r>
              <w:rPr>
                <w:sz w:val="24"/>
                <w:szCs w:val="24"/>
              </w:rPr>
              <w:t>Mehmet Cumhur ÇOBAN</w:t>
            </w:r>
          </w:p>
        </w:tc>
        <w:tc>
          <w:tcPr>
            <w:tcW w:w="5557" w:type="dxa"/>
          </w:tcPr>
          <w:p w14:paraId="37DF2BD7" w14:textId="6DD2A792" w:rsidR="005424D4" w:rsidRDefault="00893CD3" w:rsidP="005424D4">
            <w:pPr>
              <w:jc w:val="both"/>
              <w:rPr>
                <w:sz w:val="24"/>
                <w:szCs w:val="24"/>
              </w:rPr>
            </w:pPr>
            <w:r>
              <w:rPr>
                <w:sz w:val="24"/>
                <w:szCs w:val="24"/>
              </w:rPr>
              <w:t xml:space="preserve">3071 sayılı Dilekçe Hakkını </w:t>
            </w:r>
            <w:r w:rsidR="00DF385E">
              <w:rPr>
                <w:sz w:val="24"/>
                <w:szCs w:val="24"/>
              </w:rPr>
              <w:t>Kullanılmasına Dair Kanun ve4982 sayılı Bilgi Edinme Hakkı Kanunu</w:t>
            </w:r>
          </w:p>
        </w:tc>
        <w:tc>
          <w:tcPr>
            <w:tcW w:w="929" w:type="dxa"/>
          </w:tcPr>
          <w:p w14:paraId="07A1AEDA" w14:textId="0A5D3FE7" w:rsidR="005424D4" w:rsidRPr="00E606BC" w:rsidRDefault="005424D4" w:rsidP="005424D4">
            <w:pPr>
              <w:jc w:val="center"/>
              <w:rPr>
                <w:sz w:val="24"/>
                <w:szCs w:val="24"/>
              </w:rPr>
            </w:pPr>
            <w:r w:rsidRPr="00E606BC">
              <w:rPr>
                <w:sz w:val="24"/>
                <w:szCs w:val="24"/>
              </w:rPr>
              <w:t>1 saat</w:t>
            </w:r>
          </w:p>
        </w:tc>
      </w:tr>
    </w:tbl>
    <w:p w14:paraId="7FBD5085" w14:textId="77777777" w:rsidR="00023E50" w:rsidRPr="00D07B11" w:rsidRDefault="00023E50" w:rsidP="00AF0642">
      <w:pPr>
        <w:spacing w:after="0" w:line="240" w:lineRule="auto"/>
        <w:rPr>
          <w:rFonts w:ascii="Times New Roman" w:hAnsi="Times New Roman" w:cs="Times New Roman"/>
          <w:lang w:eastAsia="tr-TR"/>
        </w:rPr>
      </w:pPr>
    </w:p>
    <w:p w14:paraId="7FBD5086" w14:textId="77777777" w:rsidR="00023E50" w:rsidRPr="00D07B11" w:rsidRDefault="00023E50" w:rsidP="00C21F0F">
      <w:pPr>
        <w:pStyle w:val="Balk4"/>
        <w:ind w:left="851"/>
        <w:rPr>
          <w:rFonts w:cs="Times New Roman"/>
          <w:b/>
        </w:rPr>
      </w:pPr>
      <w:r w:rsidRPr="00D07B11">
        <w:rPr>
          <w:rFonts w:cs="Times New Roman"/>
          <w:b/>
        </w:rPr>
        <w:t>2- Verilen Eğitim Faaliyetleri</w:t>
      </w:r>
    </w:p>
    <w:p w14:paraId="7FBD5087" w14:textId="77777777" w:rsidR="00023E50" w:rsidRPr="00D07B11" w:rsidRDefault="00023E50" w:rsidP="00C40628">
      <w:pPr>
        <w:pStyle w:val="GvdeMetni"/>
        <w:kinsoku w:val="0"/>
        <w:overflowPunct w:val="0"/>
        <w:ind w:left="0" w:firstLine="0"/>
        <w:rPr>
          <w:b/>
          <w:bCs/>
        </w:rPr>
      </w:pPr>
    </w:p>
    <w:p w14:paraId="7FBD5088" w14:textId="5668F881" w:rsidR="0078433B" w:rsidRPr="00D07B11" w:rsidRDefault="0078433B" w:rsidP="00C40628">
      <w:pPr>
        <w:pStyle w:val="GvdeMetni"/>
        <w:kinsoku w:val="0"/>
        <w:overflowPunct w:val="0"/>
        <w:ind w:left="824" w:firstLine="0"/>
      </w:pPr>
      <w:r w:rsidRPr="00D07B11">
        <w:t>202</w:t>
      </w:r>
      <w:r w:rsidR="0050030B">
        <w:t>5</w:t>
      </w:r>
      <w:r w:rsidRPr="00D07B11">
        <w:rPr>
          <w:spacing w:val="2"/>
        </w:rPr>
        <w:t xml:space="preserve"> </w:t>
      </w:r>
      <w:r w:rsidRPr="00D07B11">
        <w:rPr>
          <w:spacing w:val="-2"/>
        </w:rPr>
        <w:t>yılı</w:t>
      </w:r>
      <w:r w:rsidRPr="00D07B11">
        <w:t xml:space="preserve"> </w:t>
      </w:r>
      <w:r w:rsidRPr="00D07B11">
        <w:rPr>
          <w:spacing w:val="-1"/>
        </w:rPr>
        <w:t>içerisinde</w:t>
      </w:r>
      <w:r w:rsidRPr="00D07B11">
        <w:rPr>
          <w:spacing w:val="1"/>
        </w:rPr>
        <w:t xml:space="preserve"> </w:t>
      </w:r>
      <w:r w:rsidRPr="00D07B11">
        <w:rPr>
          <w:spacing w:val="-1"/>
        </w:rPr>
        <w:t>eğitici</w:t>
      </w:r>
      <w:r w:rsidRPr="00D07B11">
        <w:t xml:space="preserve"> </w:t>
      </w:r>
      <w:r w:rsidRPr="00D07B11">
        <w:rPr>
          <w:spacing w:val="-1"/>
        </w:rPr>
        <w:t>olarak</w:t>
      </w:r>
      <w:r w:rsidRPr="00D07B11">
        <w:t xml:space="preserve"> </w:t>
      </w:r>
      <w:r w:rsidRPr="00D07B11">
        <w:rPr>
          <w:spacing w:val="-1"/>
        </w:rPr>
        <w:t>herhangi</w:t>
      </w:r>
      <w:r w:rsidRPr="00D07B11">
        <w:t xml:space="preserve"> bir </w:t>
      </w:r>
      <w:r w:rsidRPr="00D07B11">
        <w:rPr>
          <w:spacing w:val="-1"/>
        </w:rPr>
        <w:t xml:space="preserve">faaliyette </w:t>
      </w:r>
      <w:r w:rsidRPr="00D07B11">
        <w:t>bulunulmamıştır.</w:t>
      </w:r>
    </w:p>
    <w:p w14:paraId="7FBD5089" w14:textId="77777777" w:rsidR="0078433B" w:rsidRPr="00D07B11" w:rsidRDefault="0078433B" w:rsidP="00C40628">
      <w:pPr>
        <w:spacing w:after="0" w:line="240" w:lineRule="auto"/>
        <w:rPr>
          <w:rFonts w:ascii="Times New Roman" w:hAnsi="Times New Roman" w:cs="Times New Roman"/>
        </w:rPr>
      </w:pPr>
    </w:p>
    <w:p w14:paraId="7FBD508A"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bCs w:val="0"/>
          <w:sz w:val="24"/>
          <w:szCs w:val="24"/>
        </w:rPr>
      </w:pPr>
      <w:bookmarkStart w:id="27" w:name="_Toc220482007"/>
      <w:r w:rsidRPr="00D07B11">
        <w:rPr>
          <w:rFonts w:ascii="Times New Roman" w:hAnsi="Times New Roman" w:cs="Times New Roman"/>
          <w:sz w:val="24"/>
          <w:szCs w:val="24"/>
        </w:rPr>
        <w:t>İç Değerlendirme Sonuçları</w:t>
      </w:r>
      <w:bookmarkEnd w:id="27"/>
    </w:p>
    <w:p w14:paraId="7FBD508B" w14:textId="77777777" w:rsidR="0078433B" w:rsidRPr="00D07B11" w:rsidRDefault="0078433B" w:rsidP="00C40628">
      <w:pPr>
        <w:pStyle w:val="GvdeMetni"/>
        <w:kinsoku w:val="0"/>
        <w:overflowPunct w:val="0"/>
        <w:ind w:left="0" w:firstLine="0"/>
        <w:rPr>
          <w:b/>
          <w:bCs/>
        </w:rPr>
      </w:pPr>
    </w:p>
    <w:p w14:paraId="7FBD508C" w14:textId="77777777" w:rsidR="0078433B" w:rsidRPr="00D07B11" w:rsidRDefault="0078433B" w:rsidP="006E076F">
      <w:pPr>
        <w:pStyle w:val="GvdeMetni"/>
        <w:kinsoku w:val="0"/>
        <w:overflowPunct w:val="0"/>
        <w:ind w:left="113" w:right="125" w:firstLine="738"/>
        <w:rPr>
          <w:spacing w:val="-1"/>
        </w:rPr>
      </w:pPr>
      <w:r w:rsidRPr="00D07B11">
        <w:rPr>
          <w:spacing w:val="-2"/>
        </w:rPr>
        <w:t>İç</w:t>
      </w:r>
      <w:r w:rsidRPr="00D07B11">
        <w:rPr>
          <w:spacing w:val="10"/>
        </w:rPr>
        <w:t xml:space="preserve"> </w:t>
      </w:r>
      <w:r w:rsidRPr="00D07B11">
        <w:t>denetçi</w:t>
      </w:r>
      <w:r w:rsidR="00456843">
        <w:t>ler</w:t>
      </w:r>
      <w:r w:rsidRPr="00D07B11">
        <w:t>,</w:t>
      </w:r>
      <w:r w:rsidRPr="00D07B11">
        <w:rPr>
          <w:spacing w:val="9"/>
        </w:rPr>
        <w:t xml:space="preserve"> </w:t>
      </w:r>
      <w:r w:rsidRPr="00D07B11">
        <w:rPr>
          <w:spacing w:val="-1"/>
        </w:rPr>
        <w:t>faaliyetlerini</w:t>
      </w:r>
      <w:r w:rsidRPr="00D07B11">
        <w:rPr>
          <w:spacing w:val="11"/>
        </w:rPr>
        <w:t xml:space="preserve"> </w:t>
      </w:r>
      <w:r w:rsidRPr="00D07B11">
        <w:rPr>
          <w:spacing w:val="-1"/>
        </w:rPr>
        <w:t>tarafsız</w:t>
      </w:r>
      <w:r w:rsidRPr="00D07B11">
        <w:rPr>
          <w:spacing w:val="10"/>
        </w:rPr>
        <w:t xml:space="preserve"> </w:t>
      </w:r>
      <w:r w:rsidRPr="00D07B11">
        <w:t>bir</w:t>
      </w:r>
      <w:r w:rsidRPr="00D07B11">
        <w:rPr>
          <w:spacing w:val="9"/>
        </w:rPr>
        <w:t xml:space="preserve"> </w:t>
      </w:r>
      <w:r w:rsidRPr="00D07B11">
        <w:rPr>
          <w:spacing w:val="-1"/>
        </w:rPr>
        <w:t>şekilde</w:t>
      </w:r>
      <w:r w:rsidRPr="00D07B11">
        <w:rPr>
          <w:spacing w:val="8"/>
        </w:rPr>
        <w:t xml:space="preserve"> </w:t>
      </w:r>
      <w:r w:rsidRPr="00D07B11">
        <w:rPr>
          <w:spacing w:val="1"/>
        </w:rPr>
        <w:t>ve</w:t>
      </w:r>
      <w:r w:rsidRPr="00D07B11">
        <w:rPr>
          <w:spacing w:val="8"/>
        </w:rPr>
        <w:t xml:space="preserve"> </w:t>
      </w:r>
      <w:r w:rsidRPr="00D07B11">
        <w:t>kamu</w:t>
      </w:r>
      <w:r w:rsidRPr="00D07B11">
        <w:rPr>
          <w:spacing w:val="9"/>
        </w:rPr>
        <w:t xml:space="preserve"> </w:t>
      </w:r>
      <w:r w:rsidRPr="00D07B11">
        <w:t>iç</w:t>
      </w:r>
      <w:r w:rsidRPr="00D07B11">
        <w:rPr>
          <w:spacing w:val="8"/>
        </w:rPr>
        <w:t xml:space="preserve"> </w:t>
      </w:r>
      <w:r w:rsidRPr="00D07B11">
        <w:rPr>
          <w:spacing w:val="-1"/>
        </w:rPr>
        <w:t>denetim</w:t>
      </w:r>
      <w:r w:rsidRPr="00D07B11">
        <w:rPr>
          <w:spacing w:val="9"/>
        </w:rPr>
        <w:t xml:space="preserve"> </w:t>
      </w:r>
      <w:r w:rsidRPr="00D07B11">
        <w:rPr>
          <w:spacing w:val="-1"/>
        </w:rPr>
        <w:t>standartları</w:t>
      </w:r>
      <w:r w:rsidRPr="00D07B11">
        <w:rPr>
          <w:spacing w:val="9"/>
        </w:rPr>
        <w:t xml:space="preserve"> </w:t>
      </w:r>
      <w:r w:rsidRPr="00D07B11">
        <w:t>ile</w:t>
      </w:r>
      <w:r w:rsidRPr="00D07B11">
        <w:rPr>
          <w:spacing w:val="13"/>
        </w:rPr>
        <w:t xml:space="preserve"> </w:t>
      </w:r>
      <w:r w:rsidRPr="00D07B11">
        <w:rPr>
          <w:spacing w:val="-1"/>
        </w:rPr>
        <w:t>meslek</w:t>
      </w:r>
      <w:r w:rsidRPr="00D07B11">
        <w:rPr>
          <w:spacing w:val="93"/>
        </w:rPr>
        <w:t xml:space="preserve"> </w:t>
      </w:r>
      <w:r w:rsidRPr="00D07B11">
        <w:rPr>
          <w:spacing w:val="-1"/>
        </w:rPr>
        <w:t>etiği</w:t>
      </w:r>
      <w:r w:rsidRPr="00D07B11">
        <w:t xml:space="preserve"> </w:t>
      </w:r>
      <w:r w:rsidRPr="00D07B11">
        <w:rPr>
          <w:spacing w:val="-1"/>
        </w:rPr>
        <w:t>kurallarına uygun</w:t>
      </w:r>
      <w:r w:rsidRPr="00D07B11">
        <w:t xml:space="preserve"> </w:t>
      </w:r>
      <w:r w:rsidRPr="00D07B11">
        <w:rPr>
          <w:spacing w:val="-1"/>
        </w:rPr>
        <w:t>olarak</w:t>
      </w:r>
      <w:r w:rsidRPr="00D07B11">
        <w:rPr>
          <w:spacing w:val="4"/>
        </w:rPr>
        <w:t xml:space="preserve"> </w:t>
      </w:r>
      <w:r w:rsidRPr="00D07B11">
        <w:rPr>
          <w:spacing w:val="-1"/>
        </w:rPr>
        <w:t>yürütmeye</w:t>
      </w:r>
      <w:r w:rsidRPr="00D07B11">
        <w:rPr>
          <w:spacing w:val="3"/>
        </w:rPr>
        <w:t xml:space="preserve"> </w:t>
      </w:r>
      <w:r w:rsidRPr="00D07B11">
        <w:rPr>
          <w:spacing w:val="-1"/>
        </w:rPr>
        <w:t>azami</w:t>
      </w:r>
      <w:r w:rsidRPr="00D07B11">
        <w:rPr>
          <w:spacing w:val="1"/>
        </w:rPr>
        <w:t xml:space="preserve"> </w:t>
      </w:r>
      <w:r w:rsidRPr="00D07B11">
        <w:t xml:space="preserve">özen </w:t>
      </w:r>
      <w:r w:rsidRPr="00D07B11">
        <w:rPr>
          <w:spacing w:val="-1"/>
        </w:rPr>
        <w:t>göstermektedir</w:t>
      </w:r>
      <w:r w:rsidR="00456843">
        <w:rPr>
          <w:spacing w:val="-1"/>
        </w:rPr>
        <w:t>ler</w:t>
      </w:r>
      <w:r w:rsidRPr="00D07B11">
        <w:rPr>
          <w:spacing w:val="-1"/>
        </w:rPr>
        <w:t>.</w:t>
      </w:r>
    </w:p>
    <w:p w14:paraId="7FBD508D" w14:textId="77777777" w:rsidR="00C40628" w:rsidRPr="00D07B11" w:rsidRDefault="00C40628" w:rsidP="00C40628">
      <w:pPr>
        <w:pStyle w:val="GvdeMetni"/>
        <w:kinsoku w:val="0"/>
        <w:overflowPunct w:val="0"/>
        <w:ind w:left="113" w:right="125" w:firstLine="709"/>
        <w:rPr>
          <w:spacing w:val="-1"/>
        </w:rPr>
      </w:pPr>
    </w:p>
    <w:p w14:paraId="7FBD508E" w14:textId="77777777" w:rsidR="0078433B" w:rsidRPr="00D07B11" w:rsidRDefault="0078433B" w:rsidP="006E076F">
      <w:pPr>
        <w:pStyle w:val="GvdeMetni"/>
        <w:kinsoku w:val="0"/>
        <w:overflowPunct w:val="0"/>
        <w:ind w:left="113" w:right="125" w:firstLine="738"/>
        <w:jc w:val="both"/>
        <w:rPr>
          <w:color w:val="000000" w:themeColor="text1"/>
          <w:spacing w:val="-1"/>
        </w:rPr>
      </w:pPr>
      <w:r w:rsidRPr="00D07B11">
        <w:rPr>
          <w:color w:val="000000" w:themeColor="text1"/>
          <w:spacing w:val="-1"/>
        </w:rPr>
        <w:t xml:space="preserve">İç denetim faaliyetlerinin kalitesini artırmak ve sürekli iyileştirme sağlamak amacıyla, iç </w:t>
      </w:r>
      <w:r w:rsidRPr="00D07B11">
        <w:rPr>
          <w:color w:val="000000" w:themeColor="text1"/>
          <w:spacing w:val="-1"/>
        </w:rPr>
        <w:lastRenderedPageBreak/>
        <w:t>değerlendirme süreçleri düzenli olarak gerçekleştirilmektedir.</w:t>
      </w:r>
    </w:p>
    <w:p w14:paraId="7FBD508F" w14:textId="77777777" w:rsidR="00C40628" w:rsidRPr="00D07B11" w:rsidRDefault="00C40628" w:rsidP="00C40628">
      <w:pPr>
        <w:pStyle w:val="GvdeMetni"/>
        <w:kinsoku w:val="0"/>
        <w:overflowPunct w:val="0"/>
        <w:ind w:left="113" w:right="125" w:firstLine="709"/>
        <w:jc w:val="both"/>
        <w:rPr>
          <w:color w:val="000000" w:themeColor="text1"/>
          <w:spacing w:val="-1"/>
        </w:rPr>
      </w:pPr>
    </w:p>
    <w:p w14:paraId="7FBD5090" w14:textId="77777777" w:rsidR="0078433B" w:rsidRPr="00D07B11" w:rsidRDefault="0078433B" w:rsidP="00C40628">
      <w:pPr>
        <w:pStyle w:val="GvdeMetni"/>
        <w:kinsoku w:val="0"/>
        <w:overflowPunct w:val="0"/>
        <w:ind w:right="124"/>
        <w:jc w:val="both"/>
        <w:rPr>
          <w:color w:val="000000" w:themeColor="text1"/>
          <w:spacing w:val="-1"/>
        </w:rPr>
      </w:pPr>
      <w:r w:rsidRPr="00D07B11">
        <w:rPr>
          <w:color w:val="000000" w:themeColor="text1"/>
          <w:spacing w:val="-1"/>
        </w:rPr>
        <w:t>Bu kapsamda;</w:t>
      </w:r>
    </w:p>
    <w:p w14:paraId="7FBD5091" w14:textId="77777777" w:rsidR="006E076F" w:rsidRPr="00D07B11" w:rsidRDefault="006E076F" w:rsidP="00C40628">
      <w:pPr>
        <w:pStyle w:val="GvdeMetni"/>
        <w:kinsoku w:val="0"/>
        <w:overflowPunct w:val="0"/>
        <w:ind w:right="124"/>
        <w:jc w:val="both"/>
        <w:rPr>
          <w:color w:val="000000" w:themeColor="text1"/>
          <w:spacing w:val="-1"/>
        </w:rPr>
      </w:pPr>
    </w:p>
    <w:p w14:paraId="7FBD5092" w14:textId="77777777" w:rsidR="0078433B" w:rsidRPr="00D07B11" w:rsidRDefault="001C212B" w:rsidP="001C212B">
      <w:pPr>
        <w:pStyle w:val="GvdeMetni"/>
        <w:kinsoku w:val="0"/>
        <w:overflowPunct w:val="0"/>
        <w:ind w:left="0" w:right="124" w:firstLine="0"/>
        <w:jc w:val="both"/>
        <w:rPr>
          <w:color w:val="000000" w:themeColor="text1"/>
          <w:spacing w:val="-1"/>
        </w:rPr>
      </w:pPr>
      <w:r w:rsidRPr="00D07B11">
        <w:rPr>
          <w:rFonts w:ascii="Segoe UI Symbol" w:hAnsi="Segoe UI Symbol" w:cs="Segoe UI Symbol"/>
        </w:rPr>
        <w:t>✓</w:t>
      </w:r>
      <w:r w:rsidRPr="00D07B11">
        <w:t xml:space="preserve"> </w:t>
      </w:r>
      <w:r w:rsidR="0078433B" w:rsidRPr="00D07B11">
        <w:rPr>
          <w:color w:val="000000" w:themeColor="text1"/>
          <w:spacing w:val="-1"/>
        </w:rPr>
        <w:t>Denetim metodolojisinin uygunluğu,</w:t>
      </w:r>
    </w:p>
    <w:p w14:paraId="7FBD5093" w14:textId="77777777" w:rsidR="007B2846" w:rsidRPr="00D07B11" w:rsidRDefault="007B2846" w:rsidP="007B2846">
      <w:pPr>
        <w:pStyle w:val="GvdeMetni"/>
        <w:kinsoku w:val="0"/>
        <w:overflowPunct w:val="0"/>
        <w:ind w:left="426" w:right="124" w:firstLine="0"/>
        <w:jc w:val="both"/>
        <w:rPr>
          <w:color w:val="000000" w:themeColor="text1"/>
          <w:spacing w:val="-1"/>
        </w:rPr>
      </w:pPr>
    </w:p>
    <w:p w14:paraId="7FBD5094" w14:textId="77777777" w:rsidR="0078433B" w:rsidRPr="00D07B11" w:rsidRDefault="001C212B" w:rsidP="001C212B">
      <w:pPr>
        <w:pStyle w:val="GvdeMetni"/>
        <w:kinsoku w:val="0"/>
        <w:overflowPunct w:val="0"/>
        <w:ind w:left="0" w:right="124" w:firstLine="0"/>
        <w:jc w:val="both"/>
        <w:rPr>
          <w:color w:val="000000" w:themeColor="text1"/>
          <w:spacing w:val="-1"/>
        </w:rPr>
      </w:pPr>
      <w:r w:rsidRPr="00D07B11">
        <w:rPr>
          <w:rFonts w:ascii="Segoe UI Symbol" w:hAnsi="Segoe UI Symbol" w:cs="Segoe UI Symbol"/>
        </w:rPr>
        <w:t>✓</w:t>
      </w:r>
      <w:r w:rsidRPr="00D07B11">
        <w:t xml:space="preserve"> </w:t>
      </w:r>
      <w:r w:rsidR="0078433B" w:rsidRPr="00D07B11">
        <w:rPr>
          <w:color w:val="000000" w:themeColor="text1"/>
          <w:spacing w:val="-1"/>
        </w:rPr>
        <w:t>Denetim planlaması, uygulaması ve raporlama süreçlerinin etkinliği,</w:t>
      </w:r>
    </w:p>
    <w:p w14:paraId="7FBD5095" w14:textId="77777777" w:rsidR="007B2846" w:rsidRPr="00D07B11" w:rsidRDefault="007B2846" w:rsidP="007B2846">
      <w:pPr>
        <w:pStyle w:val="ListeParagraf"/>
        <w:rPr>
          <w:color w:val="000000" w:themeColor="text1"/>
          <w:spacing w:val="-1"/>
        </w:rPr>
      </w:pPr>
    </w:p>
    <w:p w14:paraId="7FBD5096" w14:textId="77777777" w:rsidR="0078433B" w:rsidRPr="00D07B11" w:rsidRDefault="001C212B" w:rsidP="001C212B">
      <w:pPr>
        <w:pStyle w:val="GvdeMetni"/>
        <w:kinsoku w:val="0"/>
        <w:overflowPunct w:val="0"/>
        <w:ind w:left="0" w:right="124" w:firstLine="0"/>
        <w:jc w:val="both"/>
        <w:rPr>
          <w:color w:val="000000" w:themeColor="text1"/>
          <w:spacing w:val="-1"/>
        </w:rPr>
      </w:pPr>
      <w:r w:rsidRPr="00D07B11">
        <w:rPr>
          <w:rFonts w:ascii="Segoe UI Symbol" w:hAnsi="Segoe UI Symbol" w:cs="Segoe UI Symbol"/>
        </w:rPr>
        <w:t>✓</w:t>
      </w:r>
      <w:r w:rsidRPr="00D07B11">
        <w:t xml:space="preserve"> </w:t>
      </w:r>
      <w:r w:rsidR="0078433B" w:rsidRPr="00D07B11">
        <w:rPr>
          <w:color w:val="000000" w:themeColor="text1"/>
          <w:spacing w:val="-1"/>
        </w:rPr>
        <w:t>Meslek etiği kurallarına uyum ve tarafsızlık ilkesinin gözetilmesi,</w:t>
      </w:r>
    </w:p>
    <w:p w14:paraId="7FBD5097" w14:textId="77777777" w:rsidR="007B2846" w:rsidRPr="00D07B11" w:rsidRDefault="007B2846" w:rsidP="007B2846">
      <w:pPr>
        <w:pStyle w:val="ListeParagraf"/>
        <w:rPr>
          <w:color w:val="000000" w:themeColor="text1"/>
          <w:spacing w:val="-1"/>
        </w:rPr>
      </w:pPr>
    </w:p>
    <w:p w14:paraId="7FBD5098" w14:textId="77777777" w:rsidR="0078433B" w:rsidRPr="00D07B11" w:rsidRDefault="001C212B" w:rsidP="001C212B">
      <w:pPr>
        <w:pStyle w:val="GvdeMetni"/>
        <w:kinsoku w:val="0"/>
        <w:overflowPunct w:val="0"/>
        <w:ind w:left="0" w:right="125" w:firstLine="0"/>
        <w:jc w:val="both"/>
        <w:rPr>
          <w:color w:val="000000" w:themeColor="text1"/>
          <w:spacing w:val="-1"/>
        </w:rPr>
      </w:pPr>
      <w:r w:rsidRPr="00D07B11">
        <w:rPr>
          <w:rFonts w:ascii="Segoe UI Symbol" w:hAnsi="Segoe UI Symbol" w:cs="Segoe UI Symbol"/>
        </w:rPr>
        <w:t>✓</w:t>
      </w:r>
      <w:r w:rsidRPr="00D07B11">
        <w:t xml:space="preserve"> </w:t>
      </w:r>
      <w:r w:rsidR="0078433B" w:rsidRPr="00D07B11">
        <w:rPr>
          <w:color w:val="000000" w:themeColor="text1"/>
          <w:spacing w:val="-1"/>
        </w:rPr>
        <w:t>Denetim sonuçlarının doğruluk ve tutarlılığı değerlendirilmektedir.</w:t>
      </w:r>
    </w:p>
    <w:p w14:paraId="7FBD5099" w14:textId="77777777" w:rsidR="00C40628" w:rsidRPr="00D07B11" w:rsidRDefault="00C40628" w:rsidP="00C40628">
      <w:pPr>
        <w:pStyle w:val="GvdeMetni"/>
        <w:kinsoku w:val="0"/>
        <w:overflowPunct w:val="0"/>
        <w:ind w:left="425" w:right="125" w:firstLine="0"/>
        <w:jc w:val="both"/>
        <w:rPr>
          <w:color w:val="000000" w:themeColor="text1"/>
          <w:spacing w:val="-1"/>
        </w:rPr>
      </w:pPr>
    </w:p>
    <w:p w14:paraId="7FBD509A" w14:textId="77777777" w:rsidR="0078433B" w:rsidRPr="00D07B11" w:rsidRDefault="00F87DC5" w:rsidP="002147F0">
      <w:pPr>
        <w:pStyle w:val="GvdeMetni"/>
        <w:kinsoku w:val="0"/>
        <w:overflowPunct w:val="0"/>
        <w:ind w:left="0" w:right="125" w:firstLine="851"/>
        <w:jc w:val="both"/>
        <w:rPr>
          <w:color w:val="000000" w:themeColor="text1"/>
          <w:spacing w:val="-1"/>
        </w:rPr>
      </w:pPr>
      <w:r w:rsidRPr="00D07B11">
        <w:rPr>
          <w:color w:val="000000" w:themeColor="text1"/>
          <w:spacing w:val="-1"/>
        </w:rPr>
        <w:t>Ayrıca, iç denetim birim başkanlığı</w:t>
      </w:r>
      <w:r w:rsidR="0078433B" w:rsidRPr="00D07B11">
        <w:rPr>
          <w:color w:val="000000" w:themeColor="text1"/>
          <w:spacing w:val="-1"/>
        </w:rPr>
        <w:t xml:space="preserve"> tarafından gerçekleştirilen faaliyetlerin kalitesini artırmak amacıyla uluslararası standartlara uyum göz önünde bulundurulmakta ve denetim prosedürleri periyodik olarak gözden geçirilmektedir. İç denetim sonuçları, denetim faaliyetlerinin etkinliğini artırmak adına üst yönetime sunulmakta ve süreçlerin şeffaflığı sağlanmaktadır.</w:t>
      </w:r>
    </w:p>
    <w:p w14:paraId="7FBD509B" w14:textId="77777777" w:rsidR="00C40628" w:rsidRPr="00D07B11" w:rsidRDefault="00C40628" w:rsidP="00C40628">
      <w:pPr>
        <w:pStyle w:val="GvdeMetni"/>
        <w:kinsoku w:val="0"/>
        <w:overflowPunct w:val="0"/>
        <w:ind w:left="0" w:right="125" w:firstLine="822"/>
        <w:jc w:val="both"/>
        <w:rPr>
          <w:color w:val="000000" w:themeColor="text1"/>
          <w:spacing w:val="-1"/>
        </w:rPr>
      </w:pPr>
    </w:p>
    <w:p w14:paraId="7FBD509C" w14:textId="77777777" w:rsidR="0078433B" w:rsidRPr="00D07B11" w:rsidRDefault="0078433B" w:rsidP="008A554B">
      <w:pPr>
        <w:pStyle w:val="GvdeMetni"/>
        <w:kinsoku w:val="0"/>
        <w:overflowPunct w:val="0"/>
        <w:ind w:left="0" w:right="125" w:firstLine="851"/>
        <w:jc w:val="both"/>
        <w:rPr>
          <w:color w:val="000000" w:themeColor="text1"/>
          <w:spacing w:val="-1"/>
        </w:rPr>
      </w:pPr>
      <w:r w:rsidRPr="00D07B11">
        <w:rPr>
          <w:color w:val="000000" w:themeColor="text1"/>
          <w:spacing w:val="-1"/>
        </w:rPr>
        <w:t>Bu sayede iç denetim, kurumun risk yönetimi, kontrol ve yönetişim süreçlerine katma değer sağlamayı sürdürmekte ve kurumsal hedeflere ulaşmada etkin bir rol oynamaktadır.</w:t>
      </w:r>
    </w:p>
    <w:p w14:paraId="7FBD509D" w14:textId="77777777" w:rsidR="0078433B" w:rsidRPr="00D07B11" w:rsidRDefault="0078433B" w:rsidP="00C40628">
      <w:pPr>
        <w:pStyle w:val="GvdeMetni"/>
        <w:kinsoku w:val="0"/>
        <w:overflowPunct w:val="0"/>
        <w:ind w:left="0" w:right="125" w:firstLine="0"/>
        <w:jc w:val="both"/>
        <w:rPr>
          <w:color w:val="000000" w:themeColor="text1"/>
          <w:spacing w:val="-1"/>
        </w:rPr>
      </w:pPr>
    </w:p>
    <w:p w14:paraId="7FBD509E" w14:textId="77777777" w:rsidR="0078433B" w:rsidRPr="00D07B11" w:rsidRDefault="0078433B" w:rsidP="00C21F0F">
      <w:pPr>
        <w:pStyle w:val="Balk3"/>
        <w:widowControl w:val="0"/>
        <w:numPr>
          <w:ilvl w:val="0"/>
          <w:numId w:val="12"/>
        </w:numPr>
        <w:autoSpaceDE w:val="0"/>
        <w:autoSpaceDN w:val="0"/>
        <w:adjustRightInd w:val="0"/>
        <w:spacing w:before="0" w:line="240" w:lineRule="auto"/>
        <w:ind w:left="851" w:hanging="11"/>
        <w:jc w:val="both"/>
        <w:rPr>
          <w:rFonts w:ascii="Times New Roman" w:hAnsi="Times New Roman" w:cs="Times New Roman"/>
          <w:bCs w:val="0"/>
          <w:sz w:val="24"/>
          <w:szCs w:val="24"/>
        </w:rPr>
      </w:pPr>
      <w:bookmarkStart w:id="28" w:name="_Toc220482008"/>
      <w:r w:rsidRPr="00D07B11">
        <w:rPr>
          <w:rFonts w:ascii="Times New Roman" w:hAnsi="Times New Roman" w:cs="Times New Roman"/>
          <w:sz w:val="24"/>
          <w:szCs w:val="24"/>
        </w:rPr>
        <w:t xml:space="preserve">Dış </w:t>
      </w:r>
      <w:r w:rsidRPr="00D07B11">
        <w:rPr>
          <w:rFonts w:ascii="Times New Roman" w:hAnsi="Times New Roman" w:cs="Times New Roman"/>
          <w:spacing w:val="-1"/>
          <w:sz w:val="24"/>
          <w:szCs w:val="24"/>
        </w:rPr>
        <w:t xml:space="preserve">Değerlendirme </w:t>
      </w:r>
      <w:r w:rsidRPr="00D07B11">
        <w:rPr>
          <w:rFonts w:ascii="Times New Roman" w:hAnsi="Times New Roman" w:cs="Times New Roman"/>
          <w:sz w:val="24"/>
          <w:szCs w:val="24"/>
        </w:rPr>
        <w:t>Sonuçları</w:t>
      </w:r>
      <w:bookmarkEnd w:id="28"/>
      <w:r w:rsidR="00AF0642" w:rsidRPr="00D07B11">
        <w:rPr>
          <w:rFonts w:ascii="Times New Roman" w:hAnsi="Times New Roman" w:cs="Times New Roman"/>
          <w:sz w:val="24"/>
          <w:szCs w:val="24"/>
        </w:rPr>
        <w:t xml:space="preserve"> </w:t>
      </w:r>
    </w:p>
    <w:p w14:paraId="7FBD509F" w14:textId="77777777" w:rsidR="0078433B" w:rsidRPr="00D07B11" w:rsidRDefault="0078433B" w:rsidP="00C40628">
      <w:pPr>
        <w:pStyle w:val="GvdeMetni"/>
        <w:kinsoku w:val="0"/>
        <w:overflowPunct w:val="0"/>
        <w:ind w:left="0" w:firstLine="0"/>
        <w:rPr>
          <w:b/>
          <w:bCs/>
        </w:rPr>
      </w:pPr>
    </w:p>
    <w:p w14:paraId="7FBD50A0" w14:textId="1C96B469" w:rsidR="0078433B" w:rsidRDefault="0078433B" w:rsidP="00C40628">
      <w:pPr>
        <w:pStyle w:val="GvdeMetni"/>
        <w:kinsoku w:val="0"/>
        <w:overflowPunct w:val="0"/>
        <w:ind w:left="0" w:firstLine="851"/>
        <w:rPr>
          <w:spacing w:val="-1"/>
        </w:rPr>
      </w:pPr>
      <w:r w:rsidRPr="00D07B11">
        <w:rPr>
          <w:spacing w:val="-2"/>
        </w:rPr>
        <w:t>İç</w:t>
      </w:r>
      <w:r w:rsidRPr="00D07B11">
        <w:rPr>
          <w:spacing w:val="1"/>
        </w:rPr>
        <w:t xml:space="preserve"> </w:t>
      </w:r>
      <w:r w:rsidRPr="00D07B11">
        <w:rPr>
          <w:spacing w:val="-1"/>
        </w:rPr>
        <w:t>Denetim</w:t>
      </w:r>
      <w:r w:rsidRPr="00D07B11">
        <w:t xml:space="preserve"> </w:t>
      </w:r>
      <w:r w:rsidR="00F87DC5" w:rsidRPr="00D07B11">
        <w:rPr>
          <w:spacing w:val="-1"/>
        </w:rPr>
        <w:t>Birim Başkanlığımız</w:t>
      </w:r>
      <w:r w:rsidRPr="00D07B11">
        <w:rPr>
          <w:spacing w:val="1"/>
        </w:rPr>
        <w:t xml:space="preserve"> </w:t>
      </w:r>
      <w:r w:rsidRPr="00D07B11">
        <w:rPr>
          <w:spacing w:val="-1"/>
        </w:rPr>
        <w:t>202</w:t>
      </w:r>
      <w:r w:rsidR="0050030B">
        <w:rPr>
          <w:spacing w:val="-1"/>
        </w:rPr>
        <w:t>5</w:t>
      </w:r>
      <w:r w:rsidRPr="00D07B11">
        <w:rPr>
          <w:spacing w:val="4"/>
        </w:rPr>
        <w:t xml:space="preserve"> </w:t>
      </w:r>
      <w:r w:rsidRPr="00D07B11">
        <w:rPr>
          <w:spacing w:val="-1"/>
        </w:rPr>
        <w:t>yılında</w:t>
      </w:r>
      <w:r w:rsidRPr="00D07B11">
        <w:t xml:space="preserve"> dış </w:t>
      </w:r>
      <w:r w:rsidRPr="00D07B11">
        <w:rPr>
          <w:spacing w:val="-1"/>
        </w:rPr>
        <w:t>değerlendirmeye</w:t>
      </w:r>
      <w:r w:rsidRPr="00D07B11">
        <w:rPr>
          <w:spacing w:val="1"/>
        </w:rPr>
        <w:t xml:space="preserve"> </w:t>
      </w:r>
      <w:r w:rsidRPr="00D07B11">
        <w:t xml:space="preserve">tabi </w:t>
      </w:r>
      <w:r w:rsidRPr="00D07B11">
        <w:rPr>
          <w:spacing w:val="-1"/>
        </w:rPr>
        <w:t>tutulmamıştır.</w:t>
      </w:r>
    </w:p>
    <w:p w14:paraId="7FBD50A2" w14:textId="77777777" w:rsidR="006842CC" w:rsidRDefault="006842CC" w:rsidP="00C40628">
      <w:pPr>
        <w:pStyle w:val="GvdeMetni"/>
        <w:kinsoku w:val="0"/>
        <w:overflowPunct w:val="0"/>
        <w:ind w:left="0" w:firstLine="851"/>
        <w:rPr>
          <w:spacing w:val="-1"/>
        </w:rPr>
      </w:pPr>
    </w:p>
    <w:p w14:paraId="7FBD50A3" w14:textId="77777777" w:rsidR="0078433B" w:rsidRPr="00D07B11" w:rsidRDefault="0078433B" w:rsidP="00C21F0F">
      <w:pPr>
        <w:pStyle w:val="Balk1"/>
        <w:keepNext w:val="0"/>
        <w:keepLines w:val="0"/>
        <w:widowControl w:val="0"/>
        <w:numPr>
          <w:ilvl w:val="1"/>
          <w:numId w:val="5"/>
        </w:numPr>
        <w:tabs>
          <w:tab w:val="left" w:pos="851"/>
        </w:tabs>
        <w:kinsoku w:val="0"/>
        <w:overflowPunct w:val="0"/>
        <w:autoSpaceDE w:val="0"/>
        <w:autoSpaceDN w:val="0"/>
        <w:adjustRightInd w:val="0"/>
        <w:spacing w:before="0" w:line="240" w:lineRule="auto"/>
        <w:ind w:left="851" w:firstLine="0"/>
        <w:rPr>
          <w:rFonts w:ascii="Times New Roman" w:hAnsi="Times New Roman" w:cs="Times New Roman"/>
          <w:spacing w:val="-1"/>
        </w:rPr>
      </w:pPr>
      <w:bookmarkStart w:id="29" w:name="_Toc220482009"/>
      <w:r w:rsidRPr="00D07B11">
        <w:rPr>
          <w:rFonts w:ascii="Times New Roman" w:hAnsi="Times New Roman" w:cs="Times New Roman"/>
        </w:rPr>
        <w:t xml:space="preserve">İÇ </w:t>
      </w:r>
      <w:r w:rsidRPr="00D07B11">
        <w:rPr>
          <w:rFonts w:ascii="Times New Roman" w:hAnsi="Times New Roman" w:cs="Times New Roman"/>
          <w:spacing w:val="-1"/>
        </w:rPr>
        <w:t>DENETİM FAALİYET</w:t>
      </w:r>
      <w:r w:rsidRPr="00D07B11">
        <w:rPr>
          <w:rFonts w:ascii="Times New Roman" w:hAnsi="Times New Roman" w:cs="Times New Roman"/>
        </w:rPr>
        <w:t xml:space="preserve"> VE </w:t>
      </w:r>
      <w:r w:rsidRPr="00D07B11">
        <w:rPr>
          <w:rFonts w:ascii="Times New Roman" w:hAnsi="Times New Roman" w:cs="Times New Roman"/>
          <w:spacing w:val="-1"/>
        </w:rPr>
        <w:t>KAPASİTESİNİN</w:t>
      </w:r>
      <w:r w:rsidR="00F570F0" w:rsidRPr="00D07B11">
        <w:rPr>
          <w:rFonts w:ascii="Times New Roman" w:hAnsi="Times New Roman" w:cs="Times New Roman"/>
          <w:spacing w:val="-1"/>
        </w:rPr>
        <w:t xml:space="preserve"> </w:t>
      </w:r>
      <w:r w:rsidRPr="00D07B11">
        <w:rPr>
          <w:rFonts w:ascii="Times New Roman" w:hAnsi="Times New Roman" w:cs="Times New Roman"/>
          <w:spacing w:val="-1"/>
        </w:rPr>
        <w:t>DEĞERLENDİRİLMESİ</w:t>
      </w:r>
      <w:bookmarkEnd w:id="29"/>
    </w:p>
    <w:p w14:paraId="7FBD50A4" w14:textId="77777777" w:rsidR="00C40628" w:rsidRPr="00D07B11" w:rsidRDefault="00C40628" w:rsidP="00C40628">
      <w:pPr>
        <w:pStyle w:val="GvdeMetni"/>
        <w:kinsoku w:val="0"/>
        <w:overflowPunct w:val="0"/>
        <w:ind w:left="0" w:right="96" w:firstLine="822"/>
        <w:jc w:val="both"/>
        <w:rPr>
          <w:spacing w:val="-1"/>
        </w:rPr>
      </w:pPr>
    </w:p>
    <w:p w14:paraId="7FBD50A5" w14:textId="77777777" w:rsidR="009F468B" w:rsidRPr="00D07B11" w:rsidRDefault="009F468B" w:rsidP="00C21F0F">
      <w:pPr>
        <w:pStyle w:val="Balk2"/>
        <w:numPr>
          <w:ilvl w:val="0"/>
          <w:numId w:val="22"/>
        </w:numPr>
        <w:spacing w:after="0"/>
        <w:ind w:left="851" w:hanging="5"/>
      </w:pPr>
      <w:bookmarkStart w:id="30" w:name="_Toc220482010"/>
      <w:r w:rsidRPr="00D07B11">
        <w:t>Üstünlükler</w:t>
      </w:r>
      <w:bookmarkEnd w:id="30"/>
    </w:p>
    <w:p w14:paraId="7FBD50A6" w14:textId="77777777" w:rsidR="00F87DC5" w:rsidRPr="00D07B11" w:rsidRDefault="00F87DC5" w:rsidP="00F87DC5">
      <w:pPr>
        <w:spacing w:after="0" w:line="240" w:lineRule="auto"/>
        <w:rPr>
          <w:rFonts w:ascii="Times New Roman" w:hAnsi="Times New Roman" w:cs="Times New Roman"/>
          <w:lang w:eastAsia="tr-TR"/>
        </w:rPr>
      </w:pPr>
    </w:p>
    <w:p w14:paraId="7FBD50A7" w14:textId="77777777" w:rsidR="002F2CA9" w:rsidRPr="00D07B11" w:rsidRDefault="002F2CA9" w:rsidP="00523488">
      <w:pPr>
        <w:spacing w:after="0" w:line="240" w:lineRule="auto"/>
        <w:ind w:left="851"/>
        <w:jc w:val="both"/>
        <w:rPr>
          <w:rFonts w:ascii="Times New Roman" w:hAnsi="Times New Roman" w:cs="Times New Roman"/>
          <w:sz w:val="24"/>
          <w:szCs w:val="24"/>
          <w:lang w:eastAsia="tr-TR"/>
        </w:rPr>
      </w:pPr>
      <w:r w:rsidRPr="00D07B11">
        <w:rPr>
          <w:rFonts w:ascii="Times New Roman" w:hAnsi="Times New Roman" w:cs="Times New Roman"/>
          <w:sz w:val="24"/>
          <w:szCs w:val="24"/>
          <w:lang w:eastAsia="tr-TR"/>
        </w:rPr>
        <w:t>İç Denetim Birim Başkanlığının üstünlükleri;</w:t>
      </w:r>
    </w:p>
    <w:p w14:paraId="7FBD50A8" w14:textId="77777777" w:rsidR="00523488" w:rsidRPr="00D07B11" w:rsidRDefault="00523488" w:rsidP="00523488">
      <w:pPr>
        <w:spacing w:after="0" w:line="240" w:lineRule="auto"/>
        <w:ind w:left="851"/>
        <w:jc w:val="both"/>
        <w:rPr>
          <w:rFonts w:ascii="Times New Roman" w:hAnsi="Times New Roman" w:cs="Times New Roman"/>
          <w:sz w:val="24"/>
          <w:szCs w:val="24"/>
          <w:lang w:eastAsia="tr-TR"/>
        </w:rPr>
      </w:pPr>
    </w:p>
    <w:p w14:paraId="7FBD50A9" w14:textId="77777777" w:rsidR="002F2CA9" w:rsidRPr="00D07B11" w:rsidRDefault="002F2CA9" w:rsidP="002F2CA9">
      <w:pPr>
        <w:spacing w:after="0" w:line="240" w:lineRule="auto"/>
        <w:jc w:val="both"/>
        <w:rPr>
          <w:rFonts w:ascii="Times New Roman" w:hAnsi="Times New Roman" w:cs="Times New Roman"/>
          <w:sz w:val="24"/>
          <w:szCs w:val="24"/>
          <w:lang w:eastAsia="tr-TR"/>
        </w:rPr>
      </w:pPr>
      <w:r w:rsidRPr="00D07B11">
        <w:rPr>
          <w:rFonts w:ascii="Segoe UI Symbol" w:hAnsi="Segoe UI Symbol" w:cs="Segoe UI Symbol"/>
          <w:sz w:val="24"/>
          <w:szCs w:val="24"/>
          <w:lang w:eastAsia="tr-TR"/>
        </w:rPr>
        <w:t>✓</w:t>
      </w:r>
      <w:r w:rsidRPr="00D07B11">
        <w:rPr>
          <w:rFonts w:ascii="Times New Roman" w:hAnsi="Times New Roman" w:cs="Times New Roman"/>
          <w:sz w:val="24"/>
          <w:szCs w:val="24"/>
          <w:lang w:eastAsia="tr-TR"/>
        </w:rPr>
        <w:t xml:space="preserve"> İç Denetçilerin daha önce Maliye Bakanlığında denetim elemanı olarak görev yapmaları nedeniyle denetim kültürüne, deneyimine, çalışma disiplinine ve mevzuat bilgilerine sahip olmaları,</w:t>
      </w:r>
    </w:p>
    <w:p w14:paraId="7FBD50AA" w14:textId="77777777" w:rsidR="002F2CA9" w:rsidRPr="00D07B11" w:rsidRDefault="002F2CA9" w:rsidP="002F2CA9">
      <w:pPr>
        <w:spacing w:after="0" w:line="240" w:lineRule="auto"/>
        <w:jc w:val="both"/>
        <w:rPr>
          <w:rFonts w:ascii="Times New Roman" w:hAnsi="Times New Roman" w:cs="Times New Roman"/>
          <w:sz w:val="24"/>
          <w:szCs w:val="24"/>
          <w:lang w:eastAsia="tr-TR"/>
        </w:rPr>
      </w:pPr>
    </w:p>
    <w:p w14:paraId="7FBD50AB" w14:textId="77777777" w:rsidR="002F2CA9" w:rsidRPr="00D07B11" w:rsidRDefault="002F2CA9" w:rsidP="002F2CA9">
      <w:pPr>
        <w:spacing w:after="0" w:line="240" w:lineRule="auto"/>
        <w:jc w:val="both"/>
        <w:rPr>
          <w:rFonts w:ascii="Times New Roman" w:hAnsi="Times New Roman" w:cs="Times New Roman"/>
          <w:sz w:val="24"/>
          <w:szCs w:val="24"/>
          <w:lang w:eastAsia="tr-TR"/>
        </w:rPr>
      </w:pPr>
      <w:r w:rsidRPr="00D07B11">
        <w:rPr>
          <w:rFonts w:ascii="Segoe UI Symbol" w:hAnsi="Segoe UI Symbol" w:cs="Segoe UI Symbol"/>
          <w:sz w:val="24"/>
          <w:szCs w:val="24"/>
          <w:lang w:eastAsia="tr-TR"/>
        </w:rPr>
        <w:t>✓</w:t>
      </w:r>
      <w:r w:rsidRPr="00D07B11">
        <w:rPr>
          <w:rFonts w:ascii="Times New Roman" w:hAnsi="Times New Roman" w:cs="Times New Roman"/>
          <w:sz w:val="24"/>
          <w:szCs w:val="24"/>
          <w:lang w:eastAsia="tr-TR"/>
        </w:rPr>
        <w:t xml:space="preserve"> İç Denetçilerin denetim ve danışmanlık faaliyetlerini gerçekleştirirken, uluslararası iç denetim standartları ile iç denetim mevzuatına uygun olarak ve en iyi uygulama örneklerinden yararlanarak yönetime yapılan katkının en üst seviyeye çıkartılması istek ve iradelerinin bulunması,</w:t>
      </w:r>
    </w:p>
    <w:p w14:paraId="7FBD50AC" w14:textId="77777777" w:rsidR="002F2CA9" w:rsidRPr="00D07B11" w:rsidRDefault="002F2CA9" w:rsidP="002F2CA9">
      <w:pPr>
        <w:spacing w:after="0" w:line="240" w:lineRule="auto"/>
        <w:jc w:val="both"/>
        <w:rPr>
          <w:rFonts w:ascii="Times New Roman" w:hAnsi="Times New Roman" w:cs="Times New Roman"/>
          <w:sz w:val="24"/>
          <w:szCs w:val="24"/>
          <w:lang w:eastAsia="tr-TR"/>
        </w:rPr>
      </w:pPr>
    </w:p>
    <w:p w14:paraId="7FBD50AD" w14:textId="77777777" w:rsidR="002F2CA9" w:rsidRPr="00D07B11" w:rsidRDefault="002F2CA9" w:rsidP="002F2CA9">
      <w:pPr>
        <w:spacing w:after="0" w:line="240" w:lineRule="auto"/>
        <w:jc w:val="both"/>
        <w:rPr>
          <w:rFonts w:ascii="Times New Roman" w:hAnsi="Times New Roman" w:cs="Times New Roman"/>
          <w:sz w:val="24"/>
          <w:szCs w:val="24"/>
          <w:lang w:eastAsia="tr-TR"/>
        </w:rPr>
      </w:pPr>
      <w:r w:rsidRPr="00D07B11">
        <w:rPr>
          <w:rFonts w:ascii="Segoe UI Symbol" w:hAnsi="Segoe UI Symbol" w:cs="Segoe UI Symbol"/>
          <w:sz w:val="24"/>
          <w:szCs w:val="24"/>
          <w:lang w:eastAsia="tr-TR"/>
        </w:rPr>
        <w:t>✓</w:t>
      </w:r>
      <w:r w:rsidRPr="00D07B11">
        <w:rPr>
          <w:rFonts w:ascii="Times New Roman" w:hAnsi="Times New Roman" w:cs="Times New Roman"/>
          <w:sz w:val="24"/>
          <w:szCs w:val="24"/>
          <w:lang w:eastAsia="tr-TR"/>
        </w:rPr>
        <w:t xml:space="preserve"> İç denetçilerin güvencesine ilişkin mevzuat düzenlemelerinin yapılmış olması,</w:t>
      </w:r>
    </w:p>
    <w:p w14:paraId="7FBD50AE" w14:textId="77777777" w:rsidR="002F2CA9" w:rsidRPr="00D07B11" w:rsidRDefault="002F2CA9" w:rsidP="002F2CA9">
      <w:pPr>
        <w:spacing w:after="0" w:line="240" w:lineRule="auto"/>
        <w:jc w:val="both"/>
        <w:rPr>
          <w:rFonts w:ascii="Times New Roman" w:hAnsi="Times New Roman" w:cs="Times New Roman"/>
          <w:sz w:val="24"/>
          <w:szCs w:val="24"/>
          <w:lang w:eastAsia="tr-TR"/>
        </w:rPr>
      </w:pPr>
      <w:r w:rsidRPr="00D07B11">
        <w:rPr>
          <w:rFonts w:ascii="Times New Roman" w:hAnsi="Times New Roman" w:cs="Times New Roman"/>
          <w:sz w:val="24"/>
          <w:szCs w:val="24"/>
          <w:lang w:eastAsia="tr-TR"/>
        </w:rPr>
        <w:t xml:space="preserve"> </w:t>
      </w:r>
    </w:p>
    <w:p w14:paraId="7FBD50AF" w14:textId="77777777" w:rsidR="009F468B" w:rsidRPr="00D07B11" w:rsidRDefault="002F2CA9" w:rsidP="002F2CA9">
      <w:pPr>
        <w:spacing w:after="0" w:line="240" w:lineRule="auto"/>
        <w:jc w:val="both"/>
        <w:rPr>
          <w:rFonts w:ascii="Times New Roman" w:hAnsi="Times New Roman" w:cs="Times New Roman"/>
          <w:sz w:val="24"/>
          <w:szCs w:val="24"/>
          <w:lang w:eastAsia="tr-TR"/>
        </w:rPr>
      </w:pPr>
      <w:r w:rsidRPr="00D07B11">
        <w:rPr>
          <w:rFonts w:ascii="Segoe UI Symbol" w:hAnsi="Segoe UI Symbol" w:cs="Segoe UI Symbol"/>
          <w:sz w:val="24"/>
          <w:szCs w:val="24"/>
          <w:lang w:eastAsia="tr-TR"/>
        </w:rPr>
        <w:t>✓</w:t>
      </w:r>
      <w:r w:rsidRPr="00D07B11">
        <w:rPr>
          <w:rFonts w:ascii="Times New Roman" w:hAnsi="Times New Roman" w:cs="Times New Roman"/>
          <w:sz w:val="24"/>
          <w:szCs w:val="24"/>
          <w:lang w:eastAsia="tr-TR"/>
        </w:rPr>
        <w:t xml:space="preserve"> İç denetim faaliyetlerinin iç denetim mevzuatına uygun, bağımsız ve tarafsız olarak gerçekleştirilmesinde Rektörlük Makamının desteğinin olması,</w:t>
      </w:r>
    </w:p>
    <w:p w14:paraId="7FBD50B0" w14:textId="77777777" w:rsidR="002F2CA9" w:rsidRPr="00D07B11" w:rsidRDefault="002F2CA9" w:rsidP="002F2CA9">
      <w:pPr>
        <w:spacing w:after="0" w:line="240" w:lineRule="auto"/>
        <w:jc w:val="both"/>
        <w:rPr>
          <w:rFonts w:ascii="Times New Roman" w:hAnsi="Times New Roman" w:cs="Times New Roman"/>
          <w:sz w:val="24"/>
          <w:szCs w:val="24"/>
          <w:lang w:eastAsia="tr-TR"/>
        </w:rPr>
      </w:pPr>
    </w:p>
    <w:p w14:paraId="7FBD50B1" w14:textId="77777777" w:rsidR="009F468B" w:rsidRPr="00D07B11" w:rsidRDefault="009F468B" w:rsidP="005170CB">
      <w:pPr>
        <w:pStyle w:val="Balk2"/>
        <w:numPr>
          <w:ilvl w:val="0"/>
          <w:numId w:val="22"/>
        </w:numPr>
        <w:spacing w:after="0"/>
        <w:ind w:left="850" w:hanging="11"/>
      </w:pPr>
      <w:bookmarkStart w:id="31" w:name="_Toc220482011"/>
      <w:r w:rsidRPr="00D07B11">
        <w:t>Zayıflıklar</w:t>
      </w:r>
      <w:bookmarkEnd w:id="31"/>
    </w:p>
    <w:p w14:paraId="7FBD50B2" w14:textId="77777777" w:rsidR="00F87DC5" w:rsidRPr="00D07B11" w:rsidRDefault="00F87DC5" w:rsidP="00F87DC5">
      <w:pPr>
        <w:spacing w:after="0" w:line="240" w:lineRule="auto"/>
        <w:rPr>
          <w:rFonts w:ascii="Times New Roman" w:hAnsi="Times New Roman" w:cs="Times New Roman"/>
          <w:lang w:eastAsia="tr-TR"/>
        </w:rPr>
      </w:pPr>
    </w:p>
    <w:p w14:paraId="7FBD50B3" w14:textId="77777777" w:rsidR="008A554B" w:rsidRPr="00D07B11" w:rsidRDefault="008A554B" w:rsidP="00523488">
      <w:pPr>
        <w:autoSpaceDE w:val="0"/>
        <w:autoSpaceDN w:val="0"/>
        <w:adjustRightInd w:val="0"/>
        <w:spacing w:after="0" w:line="240" w:lineRule="auto"/>
        <w:ind w:left="851"/>
        <w:rPr>
          <w:rFonts w:ascii="Times New Roman" w:hAnsi="Times New Roman" w:cs="Times New Roman"/>
          <w:color w:val="000000"/>
          <w:sz w:val="24"/>
          <w:szCs w:val="24"/>
        </w:rPr>
      </w:pPr>
      <w:r w:rsidRPr="00D07B11">
        <w:rPr>
          <w:rFonts w:ascii="Times New Roman" w:hAnsi="Times New Roman" w:cs="Times New Roman"/>
          <w:color w:val="000000"/>
          <w:sz w:val="24"/>
          <w:szCs w:val="24"/>
        </w:rPr>
        <w:t>İç Denetim Birim Başkanlığının zayıflıkları;</w:t>
      </w:r>
    </w:p>
    <w:p w14:paraId="7FBD50B4" w14:textId="77777777" w:rsidR="00523488" w:rsidRPr="00D07B11" w:rsidRDefault="00523488" w:rsidP="00F87DC5">
      <w:pPr>
        <w:autoSpaceDE w:val="0"/>
        <w:autoSpaceDN w:val="0"/>
        <w:adjustRightInd w:val="0"/>
        <w:spacing w:after="0" w:line="240" w:lineRule="auto"/>
        <w:ind w:firstLine="708"/>
        <w:rPr>
          <w:rFonts w:ascii="Times New Roman" w:hAnsi="Times New Roman" w:cs="Times New Roman"/>
          <w:color w:val="000000"/>
          <w:sz w:val="24"/>
          <w:szCs w:val="24"/>
        </w:rPr>
      </w:pPr>
    </w:p>
    <w:p w14:paraId="7FBD50B5" w14:textId="77777777" w:rsidR="008A554B" w:rsidRPr="00D07B11" w:rsidRDefault="008A554B" w:rsidP="008A554B">
      <w:pPr>
        <w:autoSpaceDE w:val="0"/>
        <w:autoSpaceDN w:val="0"/>
        <w:adjustRightInd w:val="0"/>
        <w:spacing w:after="0" w:line="240" w:lineRule="auto"/>
        <w:rPr>
          <w:rFonts w:ascii="Times New Roman" w:hAnsi="Times New Roman" w:cs="Times New Roman"/>
          <w:color w:val="000000"/>
          <w:sz w:val="24"/>
          <w:szCs w:val="24"/>
        </w:rPr>
      </w:pPr>
      <w:r w:rsidRPr="00D07B11">
        <w:rPr>
          <w:rFonts w:ascii="Segoe UI Symbol" w:hAnsi="Segoe UI Symbol" w:cs="Segoe UI Symbol"/>
          <w:sz w:val="24"/>
          <w:szCs w:val="24"/>
        </w:rPr>
        <w:t>✓</w:t>
      </w:r>
      <w:r w:rsidRPr="00D07B11">
        <w:rPr>
          <w:rFonts w:ascii="Times New Roman" w:hAnsi="Times New Roman" w:cs="Times New Roman"/>
          <w:color w:val="0070C1"/>
          <w:sz w:val="24"/>
          <w:szCs w:val="24"/>
        </w:rPr>
        <w:t xml:space="preserve"> </w:t>
      </w:r>
      <w:r w:rsidRPr="00D07B11">
        <w:rPr>
          <w:rFonts w:ascii="Times New Roman" w:hAnsi="Times New Roman" w:cs="Times New Roman"/>
          <w:color w:val="000000"/>
          <w:sz w:val="24"/>
          <w:szCs w:val="24"/>
        </w:rPr>
        <w:t>Denetim alanları dikkate alındığında iç denetçi sayısının az olması,</w:t>
      </w:r>
    </w:p>
    <w:p w14:paraId="7FBD50B6" w14:textId="77777777" w:rsidR="008A554B" w:rsidRPr="00D07B11" w:rsidRDefault="008A554B" w:rsidP="008A554B">
      <w:pPr>
        <w:autoSpaceDE w:val="0"/>
        <w:autoSpaceDN w:val="0"/>
        <w:adjustRightInd w:val="0"/>
        <w:spacing w:after="0" w:line="240" w:lineRule="auto"/>
        <w:rPr>
          <w:rFonts w:ascii="Times New Roman" w:hAnsi="Times New Roman" w:cs="Times New Roman"/>
          <w:color w:val="000000"/>
          <w:sz w:val="24"/>
          <w:szCs w:val="24"/>
        </w:rPr>
      </w:pPr>
    </w:p>
    <w:p w14:paraId="7FBD50B7" w14:textId="77777777" w:rsidR="009F468B" w:rsidRPr="00D07B11" w:rsidRDefault="008A554B" w:rsidP="008A554B">
      <w:pPr>
        <w:spacing w:after="0" w:line="240" w:lineRule="auto"/>
        <w:rPr>
          <w:rFonts w:ascii="Times New Roman" w:hAnsi="Times New Roman" w:cs="Times New Roman"/>
          <w:color w:val="000000"/>
          <w:sz w:val="24"/>
          <w:szCs w:val="24"/>
        </w:rPr>
      </w:pPr>
      <w:r w:rsidRPr="00D07B11">
        <w:rPr>
          <w:rFonts w:ascii="Segoe UI Symbol" w:hAnsi="Segoe UI Symbol" w:cs="Segoe UI Symbol"/>
          <w:sz w:val="24"/>
          <w:szCs w:val="24"/>
        </w:rPr>
        <w:t>✓</w:t>
      </w:r>
      <w:r w:rsidRPr="00D07B11">
        <w:rPr>
          <w:rFonts w:ascii="Times New Roman" w:hAnsi="Times New Roman" w:cs="Times New Roman"/>
          <w:color w:val="0070C1"/>
          <w:sz w:val="24"/>
          <w:szCs w:val="24"/>
        </w:rPr>
        <w:t xml:space="preserve"> </w:t>
      </w:r>
      <w:r w:rsidRPr="00D07B11">
        <w:rPr>
          <w:rFonts w:ascii="Times New Roman" w:hAnsi="Times New Roman" w:cs="Times New Roman"/>
          <w:color w:val="000000"/>
          <w:sz w:val="24"/>
          <w:szCs w:val="24"/>
        </w:rPr>
        <w:t>İç Denetim Birim Başkanlığının harcama yetkililiğinin olmaması,</w:t>
      </w:r>
    </w:p>
    <w:p w14:paraId="7FBD50B8" w14:textId="77777777" w:rsidR="008A554B" w:rsidRPr="00D07B11" w:rsidRDefault="008A554B" w:rsidP="008A554B">
      <w:pPr>
        <w:spacing w:after="0" w:line="240" w:lineRule="auto"/>
        <w:rPr>
          <w:rFonts w:ascii="Times New Roman" w:hAnsi="Times New Roman" w:cs="Times New Roman"/>
          <w:lang w:eastAsia="tr-TR"/>
        </w:rPr>
      </w:pPr>
    </w:p>
    <w:p w14:paraId="7FBD50B9" w14:textId="77777777" w:rsidR="009F468B" w:rsidRPr="00D07B11" w:rsidRDefault="009F468B" w:rsidP="005170CB">
      <w:pPr>
        <w:pStyle w:val="Balk2"/>
        <w:numPr>
          <w:ilvl w:val="0"/>
          <w:numId w:val="22"/>
        </w:numPr>
        <w:tabs>
          <w:tab w:val="left" w:pos="851"/>
        </w:tabs>
        <w:spacing w:after="0"/>
        <w:ind w:left="850" w:hanging="11"/>
        <w:jc w:val="both"/>
      </w:pPr>
      <w:bookmarkStart w:id="32" w:name="_Toc220482012"/>
      <w:r w:rsidRPr="00D07B11">
        <w:t>Değerlendirme</w:t>
      </w:r>
      <w:bookmarkEnd w:id="32"/>
    </w:p>
    <w:p w14:paraId="7FBD50BA" w14:textId="77777777" w:rsidR="00F87DC5" w:rsidRPr="00D07B11" w:rsidRDefault="00F87DC5" w:rsidP="00F87DC5">
      <w:pPr>
        <w:spacing w:after="0" w:line="240" w:lineRule="auto"/>
        <w:rPr>
          <w:rFonts w:ascii="Times New Roman" w:hAnsi="Times New Roman" w:cs="Times New Roman"/>
          <w:lang w:eastAsia="tr-TR"/>
        </w:rPr>
      </w:pPr>
    </w:p>
    <w:p w14:paraId="7FBD50BB" w14:textId="5F75D767" w:rsidR="008A554B" w:rsidRPr="00D07B11" w:rsidRDefault="008A554B" w:rsidP="00523488">
      <w:pPr>
        <w:autoSpaceDE w:val="0"/>
        <w:autoSpaceDN w:val="0"/>
        <w:adjustRightInd w:val="0"/>
        <w:spacing w:after="0" w:line="240" w:lineRule="auto"/>
        <w:ind w:firstLine="851"/>
        <w:jc w:val="both"/>
        <w:rPr>
          <w:rFonts w:ascii="Times New Roman" w:hAnsi="Times New Roman" w:cs="Times New Roman"/>
          <w:sz w:val="24"/>
          <w:szCs w:val="24"/>
        </w:rPr>
      </w:pPr>
      <w:r w:rsidRPr="00D07B11">
        <w:rPr>
          <w:rFonts w:ascii="Times New Roman" w:hAnsi="Times New Roman" w:cs="Times New Roman"/>
          <w:sz w:val="24"/>
          <w:szCs w:val="24"/>
        </w:rPr>
        <w:t>İç Denetçilerin iç denetim faaliyetlerinin gerçekleştirilmesinde fiziki mekânı, teknolojik donanımı ve eğitim olanaklarının ihtiyacı karşılayacak nitelikte olması ger</w:t>
      </w:r>
      <w:r w:rsidR="00AF0642" w:rsidRPr="00D07B11">
        <w:rPr>
          <w:rFonts w:ascii="Times New Roman" w:hAnsi="Times New Roman" w:cs="Times New Roman"/>
          <w:sz w:val="24"/>
          <w:szCs w:val="24"/>
        </w:rPr>
        <w:t>ekmektedir. Üniversitemizde 202</w:t>
      </w:r>
      <w:r w:rsidR="0050030B">
        <w:rPr>
          <w:rFonts w:ascii="Times New Roman" w:hAnsi="Times New Roman" w:cs="Times New Roman"/>
          <w:sz w:val="24"/>
          <w:szCs w:val="24"/>
        </w:rPr>
        <w:t>6</w:t>
      </w:r>
      <w:r w:rsidR="00AF0642" w:rsidRPr="00D07B11">
        <w:rPr>
          <w:rFonts w:ascii="Times New Roman" w:hAnsi="Times New Roman" w:cs="Times New Roman"/>
          <w:sz w:val="24"/>
          <w:szCs w:val="24"/>
        </w:rPr>
        <w:t>-202</w:t>
      </w:r>
      <w:r w:rsidR="0050030B">
        <w:rPr>
          <w:rFonts w:ascii="Times New Roman" w:hAnsi="Times New Roman" w:cs="Times New Roman"/>
          <w:sz w:val="24"/>
          <w:szCs w:val="24"/>
        </w:rPr>
        <w:t>7</w:t>
      </w:r>
      <w:r w:rsidR="00AF0642" w:rsidRPr="00D07B11">
        <w:rPr>
          <w:rFonts w:ascii="Times New Roman" w:hAnsi="Times New Roman" w:cs="Times New Roman"/>
          <w:sz w:val="24"/>
          <w:szCs w:val="24"/>
        </w:rPr>
        <w:t>-202</w:t>
      </w:r>
      <w:r w:rsidR="0050030B">
        <w:rPr>
          <w:rFonts w:ascii="Times New Roman" w:hAnsi="Times New Roman" w:cs="Times New Roman"/>
          <w:sz w:val="24"/>
          <w:szCs w:val="24"/>
        </w:rPr>
        <w:t>8</w:t>
      </w:r>
      <w:r w:rsidRPr="00D07B11">
        <w:rPr>
          <w:rFonts w:ascii="Times New Roman" w:hAnsi="Times New Roman" w:cs="Times New Roman"/>
          <w:sz w:val="24"/>
          <w:szCs w:val="24"/>
        </w:rPr>
        <w:t xml:space="preserve"> yılları arasında iç denetim planının tam anlamıyla uygulanabilmesi için </w:t>
      </w:r>
      <w:r w:rsidR="00523488" w:rsidRPr="00D07B11">
        <w:rPr>
          <w:rFonts w:ascii="Times New Roman" w:hAnsi="Times New Roman" w:cs="Times New Roman"/>
          <w:sz w:val="24"/>
          <w:szCs w:val="24"/>
        </w:rPr>
        <w:t>sekiz</w:t>
      </w:r>
      <w:r w:rsidRPr="00D07B11">
        <w:rPr>
          <w:rFonts w:ascii="Times New Roman" w:hAnsi="Times New Roman" w:cs="Times New Roman"/>
          <w:sz w:val="24"/>
          <w:szCs w:val="24"/>
        </w:rPr>
        <w:t xml:space="preserve"> adet iç denetçiye ihtiyaç vardır. Beş adet olan kadro sayısının doldurulması önerilmektedir.</w:t>
      </w:r>
    </w:p>
    <w:p w14:paraId="7FBD50BC" w14:textId="77777777" w:rsidR="008A554B" w:rsidRPr="00D07B11" w:rsidRDefault="008A554B" w:rsidP="008A554B">
      <w:pPr>
        <w:autoSpaceDE w:val="0"/>
        <w:autoSpaceDN w:val="0"/>
        <w:adjustRightInd w:val="0"/>
        <w:spacing w:after="0" w:line="240" w:lineRule="auto"/>
        <w:jc w:val="both"/>
        <w:rPr>
          <w:rFonts w:ascii="Times New Roman" w:hAnsi="Times New Roman" w:cs="Times New Roman"/>
          <w:sz w:val="24"/>
          <w:szCs w:val="24"/>
        </w:rPr>
      </w:pPr>
    </w:p>
    <w:p w14:paraId="7FBD50BD" w14:textId="77777777" w:rsidR="009F468B" w:rsidRPr="00D07B11" w:rsidRDefault="008A554B" w:rsidP="00523488">
      <w:pPr>
        <w:autoSpaceDE w:val="0"/>
        <w:autoSpaceDN w:val="0"/>
        <w:adjustRightInd w:val="0"/>
        <w:spacing w:after="0" w:line="240" w:lineRule="auto"/>
        <w:ind w:firstLine="851"/>
        <w:jc w:val="both"/>
        <w:rPr>
          <w:rFonts w:ascii="Times New Roman" w:hAnsi="Times New Roman" w:cs="Times New Roman"/>
          <w:sz w:val="24"/>
          <w:szCs w:val="24"/>
        </w:rPr>
      </w:pPr>
      <w:r w:rsidRPr="00D07B11">
        <w:rPr>
          <w:rFonts w:ascii="Times New Roman" w:hAnsi="Times New Roman" w:cs="Times New Roman"/>
          <w:sz w:val="24"/>
          <w:szCs w:val="24"/>
        </w:rPr>
        <w:t>Üst yöneticiler sorumluluk gereklerini iç denetçiler aracılığı ile yerine getireceklerinden hareketle İç Denetim Faaliyetlerinin etkin ve etkili olabilmesi için; iç denetimin yapılabilmesinde ve iç denetim sonucu tespitlere yönelik önerilerin gerçekleştirilmesinde üst yönetimin desteği en önemli unsurdur.</w:t>
      </w:r>
    </w:p>
    <w:p w14:paraId="7FBD50BE" w14:textId="77777777" w:rsidR="008A554B" w:rsidRPr="00D07B11" w:rsidRDefault="008A554B" w:rsidP="008A554B">
      <w:pPr>
        <w:autoSpaceDE w:val="0"/>
        <w:autoSpaceDN w:val="0"/>
        <w:adjustRightInd w:val="0"/>
        <w:spacing w:after="0" w:line="240" w:lineRule="auto"/>
        <w:jc w:val="both"/>
        <w:rPr>
          <w:rFonts w:ascii="Times New Roman" w:hAnsi="Times New Roman" w:cs="Times New Roman"/>
          <w:lang w:eastAsia="tr-TR"/>
        </w:rPr>
      </w:pPr>
    </w:p>
    <w:p w14:paraId="7FBD50BF" w14:textId="77777777" w:rsidR="009F468B" w:rsidRPr="00D07B11" w:rsidRDefault="009F468B" w:rsidP="00C21F0F">
      <w:pPr>
        <w:pStyle w:val="Balk1"/>
        <w:keepNext w:val="0"/>
        <w:keepLines w:val="0"/>
        <w:widowControl w:val="0"/>
        <w:numPr>
          <w:ilvl w:val="1"/>
          <w:numId w:val="5"/>
        </w:numPr>
        <w:tabs>
          <w:tab w:val="left" w:pos="851"/>
        </w:tabs>
        <w:kinsoku w:val="0"/>
        <w:overflowPunct w:val="0"/>
        <w:autoSpaceDE w:val="0"/>
        <w:autoSpaceDN w:val="0"/>
        <w:adjustRightInd w:val="0"/>
        <w:spacing w:before="0" w:line="240" w:lineRule="auto"/>
        <w:ind w:firstLine="27"/>
        <w:rPr>
          <w:rFonts w:ascii="Times New Roman" w:hAnsi="Times New Roman" w:cs="Times New Roman"/>
        </w:rPr>
      </w:pPr>
      <w:bookmarkStart w:id="33" w:name="_Toc220482013"/>
      <w:r w:rsidRPr="00D07B11">
        <w:rPr>
          <w:rFonts w:ascii="Times New Roman" w:hAnsi="Times New Roman" w:cs="Times New Roman"/>
        </w:rPr>
        <w:t>ÖNERİ VE TEDBİRLER</w:t>
      </w:r>
      <w:bookmarkEnd w:id="33"/>
    </w:p>
    <w:p w14:paraId="7FBD50C0" w14:textId="77777777" w:rsidR="008A554B" w:rsidRPr="00D07B11" w:rsidRDefault="008A554B" w:rsidP="008A554B">
      <w:pPr>
        <w:spacing w:after="0" w:line="240" w:lineRule="auto"/>
        <w:rPr>
          <w:rFonts w:ascii="Times New Roman" w:hAnsi="Times New Roman" w:cs="Times New Roman"/>
        </w:rPr>
      </w:pPr>
    </w:p>
    <w:p w14:paraId="7FBD50C1" w14:textId="04AA7BAF" w:rsidR="008A554B" w:rsidRPr="00D07B11" w:rsidRDefault="008A554B" w:rsidP="00E07238">
      <w:pPr>
        <w:autoSpaceDE w:val="0"/>
        <w:autoSpaceDN w:val="0"/>
        <w:adjustRightInd w:val="0"/>
        <w:spacing w:after="0" w:line="240" w:lineRule="auto"/>
        <w:ind w:firstLine="851"/>
        <w:jc w:val="both"/>
        <w:rPr>
          <w:rFonts w:ascii="Times New Roman" w:hAnsi="Times New Roman" w:cs="Times New Roman"/>
          <w:sz w:val="24"/>
          <w:szCs w:val="24"/>
        </w:rPr>
      </w:pPr>
      <w:r w:rsidRPr="00D07B11">
        <w:rPr>
          <w:rFonts w:ascii="Times New Roman" w:hAnsi="Times New Roman" w:cs="Times New Roman"/>
          <w:sz w:val="24"/>
          <w:szCs w:val="24"/>
        </w:rPr>
        <w:t>202</w:t>
      </w:r>
      <w:r w:rsidR="0050030B">
        <w:rPr>
          <w:rFonts w:ascii="Times New Roman" w:hAnsi="Times New Roman" w:cs="Times New Roman"/>
          <w:sz w:val="24"/>
          <w:szCs w:val="24"/>
        </w:rPr>
        <w:t>5</w:t>
      </w:r>
      <w:r w:rsidRPr="00D07B11">
        <w:rPr>
          <w:rFonts w:ascii="Times New Roman" w:hAnsi="Times New Roman" w:cs="Times New Roman"/>
          <w:sz w:val="24"/>
          <w:szCs w:val="24"/>
        </w:rPr>
        <w:t xml:space="preserve"> yılı iç denetim faaliyet sonuçları ile diğer hususlarda göz önüne alınarak İç Denetim Birim Başkanlığı olarak gelecek yıllarda yapmayı planladığımız faaliyetler aşağıdaki gibidir:</w:t>
      </w:r>
    </w:p>
    <w:p w14:paraId="7FBD50C2" w14:textId="77777777" w:rsidR="00523488" w:rsidRPr="00D07B11" w:rsidRDefault="00523488" w:rsidP="001C212B">
      <w:pPr>
        <w:autoSpaceDE w:val="0"/>
        <w:autoSpaceDN w:val="0"/>
        <w:adjustRightInd w:val="0"/>
        <w:spacing w:after="0" w:line="240" w:lineRule="auto"/>
        <w:ind w:firstLine="610"/>
        <w:jc w:val="both"/>
        <w:rPr>
          <w:rFonts w:ascii="Times New Roman" w:hAnsi="Times New Roman" w:cs="Times New Roman"/>
          <w:sz w:val="24"/>
          <w:szCs w:val="24"/>
        </w:rPr>
      </w:pPr>
    </w:p>
    <w:p w14:paraId="7FBD50C3" w14:textId="77777777" w:rsidR="008A554B" w:rsidRPr="00D07B11" w:rsidRDefault="008A554B" w:rsidP="008A554B">
      <w:pPr>
        <w:autoSpaceDE w:val="0"/>
        <w:autoSpaceDN w:val="0"/>
        <w:adjustRightInd w:val="0"/>
        <w:spacing w:after="0" w:line="240" w:lineRule="auto"/>
        <w:jc w:val="both"/>
        <w:rPr>
          <w:rFonts w:ascii="Times New Roman" w:hAnsi="Times New Roman" w:cs="Times New Roman"/>
          <w:sz w:val="24"/>
          <w:szCs w:val="24"/>
        </w:rPr>
      </w:pPr>
      <w:r w:rsidRPr="00D07B11">
        <w:rPr>
          <w:rFonts w:ascii="Segoe UI Symbol" w:hAnsi="Segoe UI Symbol" w:cs="Segoe UI Symbol"/>
          <w:sz w:val="24"/>
          <w:szCs w:val="24"/>
        </w:rPr>
        <w:t>✓</w:t>
      </w:r>
      <w:r w:rsidRPr="00D07B11">
        <w:rPr>
          <w:rFonts w:ascii="Times New Roman" w:hAnsi="Times New Roman" w:cs="Times New Roman"/>
          <w:sz w:val="24"/>
          <w:szCs w:val="24"/>
        </w:rPr>
        <w:t xml:space="preserve"> Boş olan İç Denetçi kadrolarının doldurulması düşünülmektedir,</w:t>
      </w:r>
    </w:p>
    <w:p w14:paraId="7FBD50C4" w14:textId="77777777" w:rsidR="008A554B" w:rsidRPr="00D07B11" w:rsidRDefault="008A554B" w:rsidP="008A554B">
      <w:pPr>
        <w:autoSpaceDE w:val="0"/>
        <w:autoSpaceDN w:val="0"/>
        <w:adjustRightInd w:val="0"/>
        <w:spacing w:after="0" w:line="240" w:lineRule="auto"/>
        <w:jc w:val="both"/>
        <w:rPr>
          <w:rFonts w:ascii="Times New Roman" w:hAnsi="Times New Roman" w:cs="Times New Roman"/>
          <w:sz w:val="24"/>
          <w:szCs w:val="24"/>
        </w:rPr>
      </w:pPr>
    </w:p>
    <w:p w14:paraId="7FBD50C5" w14:textId="77777777" w:rsidR="008A554B" w:rsidRPr="00D07B11" w:rsidRDefault="008A554B" w:rsidP="008A554B">
      <w:pPr>
        <w:autoSpaceDE w:val="0"/>
        <w:autoSpaceDN w:val="0"/>
        <w:adjustRightInd w:val="0"/>
        <w:spacing w:after="0" w:line="240" w:lineRule="auto"/>
        <w:jc w:val="both"/>
        <w:rPr>
          <w:rFonts w:ascii="Times New Roman" w:hAnsi="Times New Roman" w:cs="Times New Roman"/>
          <w:sz w:val="24"/>
          <w:szCs w:val="24"/>
        </w:rPr>
      </w:pPr>
      <w:r w:rsidRPr="00D07B11">
        <w:rPr>
          <w:rFonts w:ascii="Segoe UI Symbol" w:hAnsi="Segoe UI Symbol" w:cs="Segoe UI Symbol"/>
          <w:sz w:val="24"/>
          <w:szCs w:val="24"/>
        </w:rPr>
        <w:t>✓</w:t>
      </w:r>
      <w:r w:rsidRPr="00D07B11">
        <w:rPr>
          <w:rFonts w:ascii="Times New Roman" w:hAnsi="Times New Roman" w:cs="Times New Roman"/>
          <w:sz w:val="24"/>
          <w:szCs w:val="24"/>
        </w:rPr>
        <w:t xml:space="preserve"> Bütçe imkânları doğrultusunda eğitim faaliyetlerine ağırlık ve öncelik verilerek iç denetçilerin mevzuat ve iç denetim hakkında bilgilendirilmesi sağlanacaktır,</w:t>
      </w:r>
    </w:p>
    <w:p w14:paraId="7FBD50C6" w14:textId="77777777" w:rsidR="008A554B" w:rsidRPr="00D07B11" w:rsidRDefault="008A554B" w:rsidP="008A554B">
      <w:pPr>
        <w:autoSpaceDE w:val="0"/>
        <w:autoSpaceDN w:val="0"/>
        <w:adjustRightInd w:val="0"/>
        <w:spacing w:after="0" w:line="240" w:lineRule="auto"/>
        <w:jc w:val="both"/>
        <w:rPr>
          <w:rFonts w:ascii="Times New Roman" w:hAnsi="Times New Roman" w:cs="Times New Roman"/>
          <w:sz w:val="24"/>
          <w:szCs w:val="24"/>
        </w:rPr>
      </w:pPr>
    </w:p>
    <w:p w14:paraId="7FBD50C7" w14:textId="77777777" w:rsidR="008A554B" w:rsidRPr="00D07B11" w:rsidRDefault="008A554B" w:rsidP="008A554B">
      <w:pPr>
        <w:autoSpaceDE w:val="0"/>
        <w:autoSpaceDN w:val="0"/>
        <w:adjustRightInd w:val="0"/>
        <w:spacing w:after="0" w:line="240" w:lineRule="auto"/>
        <w:jc w:val="both"/>
        <w:rPr>
          <w:rFonts w:ascii="Times New Roman" w:hAnsi="Times New Roman" w:cs="Times New Roman"/>
          <w:sz w:val="24"/>
          <w:szCs w:val="24"/>
        </w:rPr>
      </w:pPr>
      <w:r w:rsidRPr="00D07B11">
        <w:rPr>
          <w:rFonts w:ascii="Segoe UI Symbol" w:hAnsi="Segoe UI Symbol" w:cs="Segoe UI Symbol"/>
          <w:sz w:val="24"/>
          <w:szCs w:val="24"/>
        </w:rPr>
        <w:t>✓</w:t>
      </w:r>
      <w:r w:rsidRPr="00D07B11">
        <w:rPr>
          <w:rFonts w:ascii="Times New Roman" w:hAnsi="Times New Roman" w:cs="Times New Roman"/>
          <w:sz w:val="24"/>
          <w:szCs w:val="24"/>
        </w:rPr>
        <w:t xml:space="preserve"> İç denetim faaliyetleri sırasında ve sonrasında uygun olan tarihlerde, Rektörümüzün ve iç denetçilerin katılımıyla toplantılar yapılması,</w:t>
      </w:r>
    </w:p>
    <w:p w14:paraId="7FBD50C8" w14:textId="77777777" w:rsidR="008A554B" w:rsidRPr="00D07B11" w:rsidRDefault="008A554B" w:rsidP="008A554B">
      <w:pPr>
        <w:autoSpaceDE w:val="0"/>
        <w:autoSpaceDN w:val="0"/>
        <w:adjustRightInd w:val="0"/>
        <w:spacing w:after="0" w:line="240" w:lineRule="auto"/>
        <w:jc w:val="both"/>
        <w:rPr>
          <w:rFonts w:ascii="Times New Roman" w:hAnsi="Times New Roman" w:cs="Times New Roman"/>
          <w:sz w:val="24"/>
          <w:szCs w:val="24"/>
        </w:rPr>
      </w:pPr>
    </w:p>
    <w:p w14:paraId="7FBD50C9" w14:textId="77777777" w:rsidR="009F468B" w:rsidRPr="00D07B11" w:rsidRDefault="008A554B" w:rsidP="008A554B">
      <w:pPr>
        <w:autoSpaceDE w:val="0"/>
        <w:autoSpaceDN w:val="0"/>
        <w:adjustRightInd w:val="0"/>
        <w:spacing w:after="0" w:line="240" w:lineRule="auto"/>
        <w:jc w:val="both"/>
        <w:rPr>
          <w:rFonts w:ascii="Times New Roman" w:hAnsi="Times New Roman" w:cs="Times New Roman"/>
          <w:lang w:eastAsia="tr-TR"/>
        </w:rPr>
      </w:pPr>
      <w:r w:rsidRPr="00D07B11">
        <w:rPr>
          <w:rFonts w:ascii="Segoe UI Symbol" w:hAnsi="Segoe UI Symbol" w:cs="Segoe UI Symbol"/>
          <w:sz w:val="24"/>
          <w:szCs w:val="24"/>
        </w:rPr>
        <w:t>✓</w:t>
      </w:r>
      <w:r w:rsidRPr="00D07B11">
        <w:rPr>
          <w:rFonts w:ascii="Times New Roman" w:hAnsi="Times New Roman" w:cs="Times New Roman"/>
          <w:sz w:val="24"/>
          <w:szCs w:val="24"/>
        </w:rPr>
        <w:t xml:space="preserve"> Denetimde karşılaşılan sorunlar ve çözüm önerileri, denetimin sonuçları ve yapılması gerekenler hakkında ilgililere gerekli eğitimlerin verilmesi düşünülmektedir.</w:t>
      </w:r>
    </w:p>
    <w:p w14:paraId="7FBD50CA" w14:textId="77777777" w:rsidR="009F468B" w:rsidRPr="00D07B11" w:rsidRDefault="009F468B" w:rsidP="00F87DC5">
      <w:pPr>
        <w:spacing w:after="0" w:line="240" w:lineRule="auto"/>
        <w:rPr>
          <w:rFonts w:ascii="Times New Roman" w:hAnsi="Times New Roman" w:cs="Times New Roman"/>
          <w:lang w:eastAsia="tr-TR"/>
        </w:rPr>
      </w:pPr>
    </w:p>
    <w:p w14:paraId="7FBD50CB" w14:textId="77777777" w:rsidR="0078433B" w:rsidRPr="00D07B11" w:rsidRDefault="0078433B" w:rsidP="00E07238">
      <w:pPr>
        <w:pStyle w:val="GvdeMetni"/>
        <w:kinsoku w:val="0"/>
        <w:overflowPunct w:val="0"/>
        <w:ind w:left="0" w:right="96" w:firstLine="851"/>
        <w:jc w:val="both"/>
        <w:rPr>
          <w:spacing w:val="-1"/>
        </w:rPr>
      </w:pPr>
      <w:r w:rsidRPr="00D07B11">
        <w:rPr>
          <w:spacing w:val="-1"/>
        </w:rPr>
        <w:t>Denetim</w:t>
      </w:r>
      <w:r w:rsidRPr="00D07B11">
        <w:t xml:space="preserve"> </w:t>
      </w:r>
      <w:r w:rsidRPr="00D07B11">
        <w:rPr>
          <w:spacing w:val="-1"/>
        </w:rPr>
        <w:t>faaliyetlerinin</w:t>
      </w:r>
      <w:r w:rsidRPr="00D07B11">
        <w:rPr>
          <w:spacing w:val="2"/>
        </w:rPr>
        <w:t xml:space="preserve"> </w:t>
      </w:r>
      <w:r w:rsidRPr="00D07B11">
        <w:t>iç</w:t>
      </w:r>
      <w:r w:rsidRPr="00D07B11">
        <w:rPr>
          <w:spacing w:val="59"/>
        </w:rPr>
        <w:t xml:space="preserve"> </w:t>
      </w:r>
      <w:r w:rsidRPr="00D07B11">
        <w:rPr>
          <w:spacing w:val="-1"/>
        </w:rPr>
        <w:t>denetim</w:t>
      </w:r>
      <w:r w:rsidRPr="00D07B11">
        <w:t xml:space="preserve"> </w:t>
      </w:r>
      <w:r w:rsidRPr="00D07B11">
        <w:rPr>
          <w:spacing w:val="-1"/>
        </w:rPr>
        <w:t>mevzuatına</w:t>
      </w:r>
      <w:r w:rsidRPr="00D07B11">
        <w:rPr>
          <w:spacing w:val="58"/>
        </w:rPr>
        <w:t xml:space="preserve"> </w:t>
      </w:r>
      <w:r w:rsidRPr="00D07B11">
        <w:rPr>
          <w:spacing w:val="-1"/>
        </w:rPr>
        <w:t>uygun,</w:t>
      </w:r>
      <w:r w:rsidRPr="00D07B11">
        <w:rPr>
          <w:spacing w:val="59"/>
        </w:rPr>
        <w:t xml:space="preserve"> </w:t>
      </w:r>
      <w:r w:rsidRPr="00D07B11">
        <w:rPr>
          <w:spacing w:val="-1"/>
        </w:rPr>
        <w:t>bağımsız</w:t>
      </w:r>
      <w:r w:rsidRPr="00D07B11">
        <w:rPr>
          <w:spacing w:val="1"/>
        </w:rPr>
        <w:t xml:space="preserve"> </w:t>
      </w:r>
      <w:r w:rsidRPr="00D07B11">
        <w:t>ve</w:t>
      </w:r>
      <w:r w:rsidRPr="00D07B11">
        <w:rPr>
          <w:spacing w:val="58"/>
        </w:rPr>
        <w:t xml:space="preserve"> </w:t>
      </w:r>
      <w:r w:rsidRPr="00D07B11">
        <w:rPr>
          <w:spacing w:val="-1"/>
        </w:rPr>
        <w:t>tarafsız</w:t>
      </w:r>
      <w:r w:rsidRPr="00D07B11">
        <w:t xml:space="preserve"> </w:t>
      </w:r>
      <w:r w:rsidRPr="00D07B11">
        <w:rPr>
          <w:spacing w:val="-1"/>
        </w:rPr>
        <w:t>olarak</w:t>
      </w:r>
      <w:r w:rsidRPr="00D07B11">
        <w:rPr>
          <w:spacing w:val="99"/>
        </w:rPr>
        <w:t xml:space="preserve"> </w:t>
      </w:r>
      <w:r w:rsidRPr="00D07B11">
        <w:rPr>
          <w:spacing w:val="-1"/>
        </w:rPr>
        <w:t>gerçekleştirilmesine</w:t>
      </w:r>
      <w:r w:rsidRPr="00D07B11">
        <w:rPr>
          <w:spacing w:val="16"/>
        </w:rPr>
        <w:t xml:space="preserve"> </w:t>
      </w:r>
      <w:r w:rsidRPr="00D07B11">
        <w:t>üst</w:t>
      </w:r>
      <w:r w:rsidRPr="00D07B11">
        <w:rPr>
          <w:spacing w:val="14"/>
        </w:rPr>
        <w:t xml:space="preserve"> </w:t>
      </w:r>
      <w:r w:rsidRPr="00D07B11">
        <w:rPr>
          <w:spacing w:val="-1"/>
        </w:rPr>
        <w:t>yönetici</w:t>
      </w:r>
      <w:r w:rsidRPr="00D07B11">
        <w:rPr>
          <w:spacing w:val="17"/>
        </w:rPr>
        <w:t xml:space="preserve"> </w:t>
      </w:r>
      <w:r w:rsidRPr="00D07B11">
        <w:rPr>
          <w:spacing w:val="-1"/>
        </w:rPr>
        <w:t>tarafından</w:t>
      </w:r>
      <w:r w:rsidRPr="00D07B11">
        <w:rPr>
          <w:spacing w:val="18"/>
        </w:rPr>
        <w:t xml:space="preserve"> </w:t>
      </w:r>
      <w:r w:rsidRPr="00D07B11">
        <w:t>destek</w:t>
      </w:r>
      <w:r w:rsidRPr="00D07B11">
        <w:rPr>
          <w:spacing w:val="16"/>
        </w:rPr>
        <w:t xml:space="preserve"> </w:t>
      </w:r>
      <w:r w:rsidRPr="00D07B11">
        <w:rPr>
          <w:spacing w:val="-1"/>
        </w:rPr>
        <w:t>sağlanmakta</w:t>
      </w:r>
      <w:r w:rsidRPr="00D07B11">
        <w:rPr>
          <w:spacing w:val="15"/>
        </w:rPr>
        <w:t xml:space="preserve"> </w:t>
      </w:r>
      <w:r w:rsidRPr="00D07B11">
        <w:t>ve</w:t>
      </w:r>
      <w:r w:rsidRPr="00D07B11">
        <w:rPr>
          <w:spacing w:val="16"/>
        </w:rPr>
        <w:t xml:space="preserve"> </w:t>
      </w:r>
      <w:r w:rsidRPr="00D07B11">
        <w:t>Kurumumuzda</w:t>
      </w:r>
      <w:r w:rsidRPr="00D07B11">
        <w:rPr>
          <w:spacing w:val="16"/>
        </w:rPr>
        <w:t xml:space="preserve"> </w:t>
      </w:r>
      <w:r w:rsidRPr="00D07B11">
        <w:rPr>
          <w:spacing w:val="-1"/>
        </w:rPr>
        <w:t>denetimler</w:t>
      </w:r>
      <w:r w:rsidRPr="00D07B11">
        <w:rPr>
          <w:spacing w:val="87"/>
        </w:rPr>
        <w:t xml:space="preserve"> </w:t>
      </w:r>
      <w:r w:rsidRPr="00D07B11">
        <w:rPr>
          <w:spacing w:val="-1"/>
        </w:rPr>
        <w:t>kamu</w:t>
      </w:r>
      <w:r w:rsidRPr="00D07B11">
        <w:rPr>
          <w:spacing w:val="12"/>
        </w:rPr>
        <w:t xml:space="preserve"> </w:t>
      </w:r>
      <w:r w:rsidRPr="00D07B11">
        <w:t>iç</w:t>
      </w:r>
      <w:r w:rsidRPr="00D07B11">
        <w:rPr>
          <w:spacing w:val="11"/>
        </w:rPr>
        <w:t xml:space="preserve"> </w:t>
      </w:r>
      <w:r w:rsidRPr="00D07B11">
        <w:t>kontrol</w:t>
      </w:r>
      <w:r w:rsidRPr="00D07B11">
        <w:rPr>
          <w:spacing w:val="12"/>
        </w:rPr>
        <w:t xml:space="preserve"> </w:t>
      </w:r>
      <w:r w:rsidRPr="00D07B11">
        <w:rPr>
          <w:spacing w:val="-1"/>
        </w:rPr>
        <w:t>standartlarına</w:t>
      </w:r>
      <w:r w:rsidRPr="00D07B11">
        <w:rPr>
          <w:spacing w:val="10"/>
        </w:rPr>
        <w:t xml:space="preserve"> </w:t>
      </w:r>
      <w:r w:rsidRPr="00D07B11">
        <w:rPr>
          <w:spacing w:val="-1"/>
        </w:rPr>
        <w:t>uygun</w:t>
      </w:r>
      <w:r w:rsidRPr="00D07B11">
        <w:rPr>
          <w:spacing w:val="14"/>
        </w:rPr>
        <w:t xml:space="preserve"> </w:t>
      </w:r>
      <w:r w:rsidRPr="00D07B11">
        <w:rPr>
          <w:spacing w:val="-1"/>
        </w:rPr>
        <w:t>olarak</w:t>
      </w:r>
      <w:r w:rsidRPr="00D07B11">
        <w:rPr>
          <w:spacing w:val="12"/>
        </w:rPr>
        <w:t xml:space="preserve"> </w:t>
      </w:r>
      <w:r w:rsidRPr="00D07B11">
        <w:t>denetim</w:t>
      </w:r>
      <w:r w:rsidRPr="00D07B11">
        <w:rPr>
          <w:spacing w:val="12"/>
        </w:rPr>
        <w:t xml:space="preserve"> </w:t>
      </w:r>
      <w:r w:rsidRPr="00D07B11">
        <w:rPr>
          <w:spacing w:val="-1"/>
        </w:rPr>
        <w:t>programları</w:t>
      </w:r>
      <w:r w:rsidRPr="00D07B11">
        <w:rPr>
          <w:spacing w:val="14"/>
        </w:rPr>
        <w:t xml:space="preserve"> </w:t>
      </w:r>
      <w:r w:rsidRPr="00D07B11">
        <w:rPr>
          <w:spacing w:val="-1"/>
        </w:rPr>
        <w:t>çerçevesinde</w:t>
      </w:r>
      <w:r w:rsidRPr="00D07B11">
        <w:rPr>
          <w:spacing w:val="85"/>
        </w:rPr>
        <w:t xml:space="preserve"> </w:t>
      </w:r>
      <w:r w:rsidRPr="00D07B11">
        <w:rPr>
          <w:spacing w:val="-1"/>
        </w:rPr>
        <w:t>yürütülmektedir.</w:t>
      </w:r>
    </w:p>
    <w:p w14:paraId="7FBD50CC" w14:textId="77777777" w:rsidR="00C40628" w:rsidRPr="00D07B11" w:rsidRDefault="00C40628" w:rsidP="00C40628">
      <w:pPr>
        <w:pStyle w:val="GvdeMetni"/>
        <w:kinsoku w:val="0"/>
        <w:overflowPunct w:val="0"/>
        <w:ind w:left="0" w:right="96" w:firstLine="822"/>
        <w:jc w:val="both"/>
        <w:rPr>
          <w:spacing w:val="-1"/>
        </w:rPr>
      </w:pPr>
    </w:p>
    <w:p w14:paraId="7FBD50CD" w14:textId="77777777" w:rsidR="0078433B" w:rsidRPr="00D07B11" w:rsidRDefault="0078433B" w:rsidP="00D12A74">
      <w:pPr>
        <w:pStyle w:val="GvdeMetni"/>
        <w:kinsoku w:val="0"/>
        <w:overflowPunct w:val="0"/>
        <w:ind w:left="0" w:right="113" w:firstLine="851"/>
        <w:jc w:val="both"/>
        <w:rPr>
          <w:color w:val="000000" w:themeColor="text1"/>
          <w:spacing w:val="-1"/>
        </w:rPr>
      </w:pPr>
      <w:r w:rsidRPr="00D07B11">
        <w:rPr>
          <w:color w:val="000000" w:themeColor="text1"/>
          <w:spacing w:val="-1"/>
        </w:rPr>
        <w:t>Denetim faaliyetleri kapsamında risk odaklı denetim yaklaşımları benimsenmekte ve süreçlerin etkinliğinin artırılmasına yönelik öneriler sunulmaktadır. Ayrıca, denetim kapasitesinin geliştirilmesi amacıyla denetim personelinin mesleki yetkinliklerinin artırılmasına yönelik eğitim ve sertifikasyon programlarına katılımı teşvik edilmektedir.</w:t>
      </w:r>
    </w:p>
    <w:p w14:paraId="7FBD50CE" w14:textId="77777777" w:rsidR="00C40628" w:rsidRPr="00D07B11" w:rsidRDefault="00C40628" w:rsidP="00C40628">
      <w:pPr>
        <w:pStyle w:val="GvdeMetni"/>
        <w:kinsoku w:val="0"/>
        <w:overflowPunct w:val="0"/>
        <w:ind w:left="0" w:right="113" w:firstLine="822"/>
        <w:jc w:val="both"/>
        <w:rPr>
          <w:color w:val="000000" w:themeColor="text1"/>
          <w:spacing w:val="-1"/>
        </w:rPr>
      </w:pPr>
    </w:p>
    <w:p w14:paraId="7FBD50CF" w14:textId="77777777" w:rsidR="002F2CA9" w:rsidRPr="00D07B11" w:rsidRDefault="0078433B" w:rsidP="00D12A74">
      <w:pPr>
        <w:pStyle w:val="GvdeMetni"/>
        <w:kinsoku w:val="0"/>
        <w:overflowPunct w:val="0"/>
        <w:ind w:left="0" w:right="113" w:firstLine="851"/>
        <w:jc w:val="both"/>
        <w:rPr>
          <w:color w:val="000000" w:themeColor="text1"/>
          <w:spacing w:val="-1"/>
        </w:rPr>
      </w:pPr>
      <w:r w:rsidRPr="00D07B11">
        <w:rPr>
          <w:color w:val="000000" w:themeColor="text1"/>
          <w:spacing w:val="-1"/>
        </w:rPr>
        <w:t xml:space="preserve">Denetim süreçlerinin ve faaliyet sonuçlarının objektif, şeffaf ve zamanında raporlanması hedeflenmekte, düzenlenen denetim raporlarında tespit edilen bulgulara yönelik iyileştirici eylem planları sunulmakta, bu planların uygulama süreçleri takip edilerek raporların etkinliğinin artırılması amaçlanmaktadır. </w:t>
      </w:r>
    </w:p>
    <w:p w14:paraId="7FBD50D0" w14:textId="18C7EB85" w:rsidR="002F2CA9" w:rsidRPr="00D07B11" w:rsidRDefault="002F2CA9" w:rsidP="00C40628">
      <w:pPr>
        <w:pStyle w:val="GvdeMetni"/>
        <w:kinsoku w:val="0"/>
        <w:overflowPunct w:val="0"/>
        <w:ind w:left="0" w:right="113" w:firstLine="822"/>
        <w:jc w:val="both"/>
        <w:rPr>
          <w:color w:val="000000" w:themeColor="text1"/>
          <w:spacing w:val="-1"/>
        </w:rPr>
      </w:pPr>
    </w:p>
    <w:sectPr w:rsidR="002F2CA9" w:rsidRPr="00D07B11" w:rsidSect="0078433B">
      <w:headerReference w:type="even" r:id="rId14"/>
      <w:headerReference w:type="default" r:id="rId15"/>
      <w:footerReference w:type="default" r:id="rId16"/>
      <w:headerReference w:type="first" r:id="rId17"/>
      <w:pgSz w:w="11906" w:h="16838"/>
      <w:pgMar w:top="1135" w:right="849"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FBBC9" w14:textId="77777777" w:rsidR="0021082A" w:rsidRDefault="0021082A" w:rsidP="00AB5F64">
      <w:pPr>
        <w:spacing w:after="0" w:line="240" w:lineRule="auto"/>
      </w:pPr>
      <w:r>
        <w:separator/>
      </w:r>
    </w:p>
  </w:endnote>
  <w:endnote w:type="continuationSeparator" w:id="0">
    <w:p w14:paraId="75C5227C" w14:textId="77777777" w:rsidR="0021082A" w:rsidRDefault="0021082A" w:rsidP="00AB5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91090"/>
      <w:docPartObj>
        <w:docPartGallery w:val="Page Numbers (Bottom of Page)"/>
        <w:docPartUnique/>
      </w:docPartObj>
    </w:sdtPr>
    <w:sdtEndPr/>
    <w:sdtContent>
      <w:p w14:paraId="7FBD50DF" w14:textId="77777777" w:rsidR="006842CC" w:rsidRDefault="006842CC">
        <w:pPr>
          <w:pStyle w:val="AltBilgi"/>
          <w:jc w:val="center"/>
        </w:pPr>
        <w:r>
          <w:fldChar w:fldCharType="begin"/>
        </w:r>
        <w:r>
          <w:instrText>PAGE   \* MERGEFORMAT</w:instrText>
        </w:r>
        <w:r>
          <w:fldChar w:fldCharType="separate"/>
        </w:r>
        <w:r w:rsidR="00F20ED4">
          <w:rPr>
            <w:noProof/>
          </w:rPr>
          <w:t>iii</w:t>
        </w:r>
        <w:r>
          <w:fldChar w:fldCharType="end"/>
        </w:r>
      </w:p>
    </w:sdtContent>
  </w:sdt>
  <w:p w14:paraId="7FBD50E0" w14:textId="77777777" w:rsidR="006842CC" w:rsidRDefault="006842CC">
    <w:pPr>
      <w:pStyle w:val="GvdeMetni"/>
      <w:kinsoku w:val="0"/>
      <w:overflowPunct w:val="0"/>
      <w:spacing w:line="14" w:lineRule="auto"/>
      <w:ind w:left="0" w:firstLine="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595840"/>
      <w:docPartObj>
        <w:docPartGallery w:val="Page Numbers (Bottom of Page)"/>
        <w:docPartUnique/>
      </w:docPartObj>
    </w:sdtPr>
    <w:sdtEndPr/>
    <w:sdtContent>
      <w:p w14:paraId="7FBD50E3" w14:textId="77777777" w:rsidR="006842CC" w:rsidRDefault="006842CC">
        <w:pPr>
          <w:pStyle w:val="AltBilgi"/>
          <w:jc w:val="center"/>
        </w:pPr>
        <w:r>
          <w:fldChar w:fldCharType="begin"/>
        </w:r>
        <w:r>
          <w:instrText>PAGE   \* MERGEFORMAT</w:instrText>
        </w:r>
        <w:r>
          <w:fldChar w:fldCharType="separate"/>
        </w:r>
        <w:r w:rsidR="00F20ED4">
          <w:rPr>
            <w:noProof/>
          </w:rPr>
          <w:t>13</w:t>
        </w:r>
        <w:r>
          <w:fldChar w:fldCharType="end"/>
        </w:r>
      </w:p>
    </w:sdtContent>
  </w:sdt>
  <w:p w14:paraId="7FBD50E4" w14:textId="77777777" w:rsidR="006842CC" w:rsidRDefault="006842CC" w:rsidP="008D048F">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CF3DA" w14:textId="77777777" w:rsidR="0021082A" w:rsidRDefault="0021082A" w:rsidP="00AB5F64">
      <w:pPr>
        <w:spacing w:after="0" w:line="240" w:lineRule="auto"/>
      </w:pPr>
      <w:r>
        <w:separator/>
      </w:r>
    </w:p>
  </w:footnote>
  <w:footnote w:type="continuationSeparator" w:id="0">
    <w:p w14:paraId="36C9FB61" w14:textId="77777777" w:rsidR="0021082A" w:rsidRDefault="0021082A" w:rsidP="00AB5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50E1" w14:textId="77777777" w:rsidR="006842CC" w:rsidRDefault="006842C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50E2" w14:textId="77777777" w:rsidR="006842CC" w:rsidRDefault="006842C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50E5" w14:textId="77777777" w:rsidR="006842CC" w:rsidRDefault="006842C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065"/>
      </v:shape>
    </w:pict>
  </w:numPicBullet>
  <w:abstractNum w:abstractNumId="0" w15:restartNumberingAfterBreak="0">
    <w:nsid w:val="00000402"/>
    <w:multiLevelType w:val="multilevel"/>
    <w:tmpl w:val="5EF8CC0E"/>
    <w:lvl w:ilvl="0">
      <w:start w:val="1"/>
      <w:numFmt w:val="upperRoman"/>
      <w:lvlText w:val="%1-"/>
      <w:lvlJc w:val="left"/>
      <w:pPr>
        <w:ind w:left="374" w:hanging="219"/>
      </w:pPr>
      <w:rPr>
        <w:rFonts w:ascii="Times New Roman" w:hAnsi="Times New Roman" w:cs="Times New Roman"/>
        <w:b w:val="0"/>
        <w:bCs w:val="0"/>
        <w:spacing w:val="-4"/>
        <w:sz w:val="24"/>
        <w:szCs w:val="24"/>
      </w:rPr>
    </w:lvl>
    <w:lvl w:ilvl="1">
      <w:start w:val="1"/>
      <w:numFmt w:val="upperRoman"/>
      <w:lvlText w:val="%2."/>
      <w:lvlJc w:val="left"/>
      <w:pPr>
        <w:ind w:left="824" w:hanging="214"/>
      </w:pPr>
      <w:rPr>
        <w:rFonts w:ascii="Times New Roman" w:hAnsi="Times New Roman" w:cs="Times New Roman"/>
        <w:b/>
        <w:bCs/>
        <w:sz w:val="28"/>
        <w:szCs w:val="28"/>
      </w:rPr>
    </w:lvl>
    <w:lvl w:ilvl="2">
      <w:numFmt w:val="bullet"/>
      <w:lvlText w:val="•"/>
      <w:lvlJc w:val="left"/>
      <w:pPr>
        <w:ind w:left="1766" w:hanging="214"/>
      </w:pPr>
    </w:lvl>
    <w:lvl w:ilvl="3">
      <w:numFmt w:val="bullet"/>
      <w:lvlText w:val="•"/>
      <w:lvlJc w:val="left"/>
      <w:pPr>
        <w:ind w:left="2709" w:hanging="214"/>
      </w:pPr>
    </w:lvl>
    <w:lvl w:ilvl="4">
      <w:numFmt w:val="bullet"/>
      <w:lvlText w:val="•"/>
      <w:lvlJc w:val="left"/>
      <w:pPr>
        <w:ind w:left="3651" w:hanging="214"/>
      </w:pPr>
    </w:lvl>
    <w:lvl w:ilvl="5">
      <w:numFmt w:val="bullet"/>
      <w:lvlText w:val="•"/>
      <w:lvlJc w:val="left"/>
      <w:pPr>
        <w:ind w:left="4594" w:hanging="214"/>
      </w:pPr>
    </w:lvl>
    <w:lvl w:ilvl="6">
      <w:numFmt w:val="bullet"/>
      <w:lvlText w:val="•"/>
      <w:lvlJc w:val="left"/>
      <w:pPr>
        <w:ind w:left="5536" w:hanging="214"/>
      </w:pPr>
    </w:lvl>
    <w:lvl w:ilvl="7">
      <w:numFmt w:val="bullet"/>
      <w:lvlText w:val="•"/>
      <w:lvlJc w:val="left"/>
      <w:pPr>
        <w:ind w:left="6479" w:hanging="214"/>
      </w:pPr>
    </w:lvl>
    <w:lvl w:ilvl="8">
      <w:numFmt w:val="bullet"/>
      <w:lvlText w:val="•"/>
      <w:lvlJc w:val="left"/>
      <w:pPr>
        <w:ind w:left="7421" w:hanging="214"/>
      </w:pPr>
    </w:lvl>
  </w:abstractNum>
  <w:abstractNum w:abstractNumId="1" w15:restartNumberingAfterBreak="0">
    <w:nsid w:val="0000040A"/>
    <w:multiLevelType w:val="multilevel"/>
    <w:tmpl w:val="0000088D"/>
    <w:lvl w:ilvl="0">
      <w:start w:val="1"/>
      <w:numFmt w:val="lowerLetter"/>
      <w:lvlText w:val="%1)"/>
      <w:lvlJc w:val="left"/>
      <w:pPr>
        <w:ind w:left="116" w:hanging="310"/>
      </w:pPr>
      <w:rPr>
        <w:rFonts w:ascii="Times New Roman" w:hAnsi="Times New Roman" w:cs="Times New Roman"/>
        <w:b w:val="0"/>
        <w:bCs w:val="0"/>
        <w:spacing w:val="-1"/>
        <w:sz w:val="24"/>
        <w:szCs w:val="24"/>
      </w:rPr>
    </w:lvl>
    <w:lvl w:ilvl="1">
      <w:numFmt w:val="bullet"/>
      <w:lvlText w:val="•"/>
      <w:lvlJc w:val="left"/>
      <w:pPr>
        <w:ind w:left="1035" w:hanging="310"/>
      </w:pPr>
    </w:lvl>
    <w:lvl w:ilvl="2">
      <w:numFmt w:val="bullet"/>
      <w:lvlText w:val="•"/>
      <w:lvlJc w:val="left"/>
      <w:pPr>
        <w:ind w:left="1954" w:hanging="310"/>
      </w:pPr>
    </w:lvl>
    <w:lvl w:ilvl="3">
      <w:numFmt w:val="bullet"/>
      <w:lvlText w:val="•"/>
      <w:lvlJc w:val="left"/>
      <w:pPr>
        <w:ind w:left="2873" w:hanging="310"/>
      </w:pPr>
    </w:lvl>
    <w:lvl w:ilvl="4">
      <w:numFmt w:val="bullet"/>
      <w:lvlText w:val="•"/>
      <w:lvlJc w:val="left"/>
      <w:pPr>
        <w:ind w:left="3792" w:hanging="310"/>
      </w:pPr>
    </w:lvl>
    <w:lvl w:ilvl="5">
      <w:numFmt w:val="bullet"/>
      <w:lvlText w:val="•"/>
      <w:lvlJc w:val="left"/>
      <w:pPr>
        <w:ind w:left="4711" w:hanging="310"/>
      </w:pPr>
    </w:lvl>
    <w:lvl w:ilvl="6">
      <w:numFmt w:val="bullet"/>
      <w:lvlText w:val="•"/>
      <w:lvlJc w:val="left"/>
      <w:pPr>
        <w:ind w:left="5630" w:hanging="310"/>
      </w:pPr>
    </w:lvl>
    <w:lvl w:ilvl="7">
      <w:numFmt w:val="bullet"/>
      <w:lvlText w:val="•"/>
      <w:lvlJc w:val="left"/>
      <w:pPr>
        <w:ind w:left="6549" w:hanging="310"/>
      </w:pPr>
    </w:lvl>
    <w:lvl w:ilvl="8">
      <w:numFmt w:val="bullet"/>
      <w:lvlText w:val="•"/>
      <w:lvlJc w:val="left"/>
      <w:pPr>
        <w:ind w:left="7468" w:hanging="310"/>
      </w:pPr>
    </w:lvl>
  </w:abstractNum>
  <w:abstractNum w:abstractNumId="2" w15:restartNumberingAfterBreak="0">
    <w:nsid w:val="0000040B"/>
    <w:multiLevelType w:val="multilevel"/>
    <w:tmpl w:val="0000088E"/>
    <w:lvl w:ilvl="0">
      <w:start w:val="1"/>
      <w:numFmt w:val="lowerLetter"/>
      <w:lvlText w:val="%1)"/>
      <w:lvlJc w:val="left"/>
      <w:pPr>
        <w:ind w:left="116" w:hanging="291"/>
      </w:pPr>
      <w:rPr>
        <w:rFonts w:ascii="Times New Roman" w:hAnsi="Times New Roman" w:cs="Times New Roman"/>
        <w:b w:val="0"/>
        <w:bCs w:val="0"/>
        <w:spacing w:val="-1"/>
        <w:sz w:val="24"/>
        <w:szCs w:val="24"/>
      </w:rPr>
    </w:lvl>
    <w:lvl w:ilvl="1">
      <w:numFmt w:val="bullet"/>
      <w:lvlText w:val="•"/>
      <w:lvlJc w:val="left"/>
      <w:pPr>
        <w:ind w:left="1035" w:hanging="291"/>
      </w:pPr>
    </w:lvl>
    <w:lvl w:ilvl="2">
      <w:numFmt w:val="bullet"/>
      <w:lvlText w:val="•"/>
      <w:lvlJc w:val="left"/>
      <w:pPr>
        <w:ind w:left="1954" w:hanging="291"/>
      </w:pPr>
    </w:lvl>
    <w:lvl w:ilvl="3">
      <w:numFmt w:val="bullet"/>
      <w:lvlText w:val="•"/>
      <w:lvlJc w:val="left"/>
      <w:pPr>
        <w:ind w:left="2873" w:hanging="291"/>
      </w:pPr>
    </w:lvl>
    <w:lvl w:ilvl="4">
      <w:numFmt w:val="bullet"/>
      <w:lvlText w:val="•"/>
      <w:lvlJc w:val="left"/>
      <w:pPr>
        <w:ind w:left="3792" w:hanging="291"/>
      </w:pPr>
    </w:lvl>
    <w:lvl w:ilvl="5">
      <w:numFmt w:val="bullet"/>
      <w:lvlText w:val="•"/>
      <w:lvlJc w:val="left"/>
      <w:pPr>
        <w:ind w:left="4711" w:hanging="291"/>
      </w:pPr>
    </w:lvl>
    <w:lvl w:ilvl="6">
      <w:numFmt w:val="bullet"/>
      <w:lvlText w:val="•"/>
      <w:lvlJc w:val="left"/>
      <w:pPr>
        <w:ind w:left="5630" w:hanging="291"/>
      </w:pPr>
    </w:lvl>
    <w:lvl w:ilvl="7">
      <w:numFmt w:val="bullet"/>
      <w:lvlText w:val="•"/>
      <w:lvlJc w:val="left"/>
      <w:pPr>
        <w:ind w:left="6549" w:hanging="291"/>
      </w:pPr>
    </w:lvl>
    <w:lvl w:ilvl="8">
      <w:numFmt w:val="bullet"/>
      <w:lvlText w:val="•"/>
      <w:lvlJc w:val="left"/>
      <w:pPr>
        <w:ind w:left="7468" w:hanging="291"/>
      </w:pPr>
    </w:lvl>
  </w:abstractNum>
  <w:abstractNum w:abstractNumId="3" w15:restartNumberingAfterBreak="0">
    <w:nsid w:val="0000040C"/>
    <w:multiLevelType w:val="multilevel"/>
    <w:tmpl w:val="0000088F"/>
    <w:lvl w:ilvl="0">
      <w:start w:val="1"/>
      <w:numFmt w:val="lowerLetter"/>
      <w:lvlText w:val="%1)"/>
      <w:lvlJc w:val="left"/>
      <w:pPr>
        <w:ind w:left="116" w:hanging="257"/>
      </w:pPr>
      <w:rPr>
        <w:rFonts w:ascii="Times New Roman" w:hAnsi="Times New Roman" w:cs="Times New Roman"/>
        <w:b w:val="0"/>
        <w:bCs w:val="0"/>
        <w:spacing w:val="-1"/>
        <w:sz w:val="24"/>
        <w:szCs w:val="24"/>
      </w:rPr>
    </w:lvl>
    <w:lvl w:ilvl="1">
      <w:numFmt w:val="bullet"/>
      <w:lvlText w:val="•"/>
      <w:lvlJc w:val="left"/>
      <w:pPr>
        <w:ind w:left="1035" w:hanging="257"/>
      </w:pPr>
    </w:lvl>
    <w:lvl w:ilvl="2">
      <w:numFmt w:val="bullet"/>
      <w:lvlText w:val="•"/>
      <w:lvlJc w:val="left"/>
      <w:pPr>
        <w:ind w:left="1954" w:hanging="257"/>
      </w:pPr>
    </w:lvl>
    <w:lvl w:ilvl="3">
      <w:numFmt w:val="bullet"/>
      <w:lvlText w:val="•"/>
      <w:lvlJc w:val="left"/>
      <w:pPr>
        <w:ind w:left="2873" w:hanging="257"/>
      </w:pPr>
    </w:lvl>
    <w:lvl w:ilvl="4">
      <w:numFmt w:val="bullet"/>
      <w:lvlText w:val="•"/>
      <w:lvlJc w:val="left"/>
      <w:pPr>
        <w:ind w:left="3792" w:hanging="257"/>
      </w:pPr>
    </w:lvl>
    <w:lvl w:ilvl="5">
      <w:numFmt w:val="bullet"/>
      <w:lvlText w:val="•"/>
      <w:lvlJc w:val="left"/>
      <w:pPr>
        <w:ind w:left="4711" w:hanging="257"/>
      </w:pPr>
    </w:lvl>
    <w:lvl w:ilvl="6">
      <w:numFmt w:val="bullet"/>
      <w:lvlText w:val="•"/>
      <w:lvlJc w:val="left"/>
      <w:pPr>
        <w:ind w:left="5630" w:hanging="257"/>
      </w:pPr>
    </w:lvl>
    <w:lvl w:ilvl="7">
      <w:numFmt w:val="bullet"/>
      <w:lvlText w:val="•"/>
      <w:lvlJc w:val="left"/>
      <w:pPr>
        <w:ind w:left="6549" w:hanging="257"/>
      </w:pPr>
    </w:lvl>
    <w:lvl w:ilvl="8">
      <w:numFmt w:val="bullet"/>
      <w:lvlText w:val="•"/>
      <w:lvlJc w:val="left"/>
      <w:pPr>
        <w:ind w:left="7468" w:hanging="257"/>
      </w:pPr>
    </w:lvl>
  </w:abstractNum>
  <w:abstractNum w:abstractNumId="4" w15:restartNumberingAfterBreak="0">
    <w:nsid w:val="0000040F"/>
    <w:multiLevelType w:val="multilevel"/>
    <w:tmpl w:val="00000892"/>
    <w:lvl w:ilvl="0">
      <w:start w:val="1"/>
      <w:numFmt w:val="decimal"/>
      <w:lvlText w:val="%1"/>
      <w:lvlJc w:val="left"/>
      <w:pPr>
        <w:ind w:left="116" w:hanging="120"/>
      </w:pPr>
      <w:rPr>
        <w:rFonts w:ascii="Times New Roman" w:hAnsi="Times New Roman" w:cs="Times New Roman"/>
        <w:b w:val="0"/>
        <w:bCs w:val="0"/>
        <w:sz w:val="24"/>
        <w:szCs w:val="24"/>
      </w:rPr>
    </w:lvl>
    <w:lvl w:ilvl="1">
      <w:numFmt w:val="bullet"/>
      <w:lvlText w:val="•"/>
      <w:lvlJc w:val="left"/>
      <w:pPr>
        <w:ind w:left="1045" w:hanging="120"/>
      </w:pPr>
    </w:lvl>
    <w:lvl w:ilvl="2">
      <w:numFmt w:val="bullet"/>
      <w:lvlText w:val="•"/>
      <w:lvlJc w:val="left"/>
      <w:pPr>
        <w:ind w:left="1974" w:hanging="120"/>
      </w:pPr>
    </w:lvl>
    <w:lvl w:ilvl="3">
      <w:numFmt w:val="bullet"/>
      <w:lvlText w:val="•"/>
      <w:lvlJc w:val="left"/>
      <w:pPr>
        <w:ind w:left="2903" w:hanging="120"/>
      </w:pPr>
    </w:lvl>
    <w:lvl w:ilvl="4">
      <w:numFmt w:val="bullet"/>
      <w:lvlText w:val="•"/>
      <w:lvlJc w:val="left"/>
      <w:pPr>
        <w:ind w:left="3832" w:hanging="120"/>
      </w:pPr>
    </w:lvl>
    <w:lvl w:ilvl="5">
      <w:numFmt w:val="bullet"/>
      <w:lvlText w:val="•"/>
      <w:lvlJc w:val="left"/>
      <w:pPr>
        <w:ind w:left="4761" w:hanging="120"/>
      </w:pPr>
    </w:lvl>
    <w:lvl w:ilvl="6">
      <w:numFmt w:val="bullet"/>
      <w:lvlText w:val="•"/>
      <w:lvlJc w:val="left"/>
      <w:pPr>
        <w:ind w:left="5690" w:hanging="120"/>
      </w:pPr>
    </w:lvl>
    <w:lvl w:ilvl="7">
      <w:numFmt w:val="bullet"/>
      <w:lvlText w:val="•"/>
      <w:lvlJc w:val="left"/>
      <w:pPr>
        <w:ind w:left="6619" w:hanging="120"/>
      </w:pPr>
    </w:lvl>
    <w:lvl w:ilvl="8">
      <w:numFmt w:val="bullet"/>
      <w:lvlText w:val="•"/>
      <w:lvlJc w:val="left"/>
      <w:pPr>
        <w:ind w:left="7548" w:hanging="120"/>
      </w:pPr>
    </w:lvl>
  </w:abstractNum>
  <w:abstractNum w:abstractNumId="5" w15:restartNumberingAfterBreak="0">
    <w:nsid w:val="01F656DD"/>
    <w:multiLevelType w:val="hybridMultilevel"/>
    <w:tmpl w:val="3F6A5572"/>
    <w:lvl w:ilvl="0" w:tplc="E65264F4">
      <w:start w:val="1"/>
      <w:numFmt w:val="upperLetter"/>
      <w:lvlText w:val="%1."/>
      <w:lvlJc w:val="left"/>
      <w:pPr>
        <w:ind w:left="1182" w:hanging="360"/>
      </w:pPr>
      <w:rPr>
        <w:rFonts w:hint="default"/>
      </w:rPr>
    </w:lvl>
    <w:lvl w:ilvl="1" w:tplc="041F0019" w:tentative="1">
      <w:start w:val="1"/>
      <w:numFmt w:val="lowerLetter"/>
      <w:lvlText w:val="%2."/>
      <w:lvlJc w:val="left"/>
      <w:pPr>
        <w:ind w:left="1902" w:hanging="360"/>
      </w:pPr>
    </w:lvl>
    <w:lvl w:ilvl="2" w:tplc="041F001B" w:tentative="1">
      <w:start w:val="1"/>
      <w:numFmt w:val="lowerRoman"/>
      <w:lvlText w:val="%3."/>
      <w:lvlJc w:val="right"/>
      <w:pPr>
        <w:ind w:left="2622" w:hanging="180"/>
      </w:pPr>
    </w:lvl>
    <w:lvl w:ilvl="3" w:tplc="041F000F" w:tentative="1">
      <w:start w:val="1"/>
      <w:numFmt w:val="decimal"/>
      <w:lvlText w:val="%4."/>
      <w:lvlJc w:val="left"/>
      <w:pPr>
        <w:ind w:left="3342" w:hanging="360"/>
      </w:pPr>
    </w:lvl>
    <w:lvl w:ilvl="4" w:tplc="041F0019" w:tentative="1">
      <w:start w:val="1"/>
      <w:numFmt w:val="lowerLetter"/>
      <w:lvlText w:val="%5."/>
      <w:lvlJc w:val="left"/>
      <w:pPr>
        <w:ind w:left="4062" w:hanging="360"/>
      </w:pPr>
    </w:lvl>
    <w:lvl w:ilvl="5" w:tplc="041F001B" w:tentative="1">
      <w:start w:val="1"/>
      <w:numFmt w:val="lowerRoman"/>
      <w:lvlText w:val="%6."/>
      <w:lvlJc w:val="right"/>
      <w:pPr>
        <w:ind w:left="4782" w:hanging="180"/>
      </w:pPr>
    </w:lvl>
    <w:lvl w:ilvl="6" w:tplc="041F000F" w:tentative="1">
      <w:start w:val="1"/>
      <w:numFmt w:val="decimal"/>
      <w:lvlText w:val="%7."/>
      <w:lvlJc w:val="left"/>
      <w:pPr>
        <w:ind w:left="5502" w:hanging="360"/>
      </w:pPr>
    </w:lvl>
    <w:lvl w:ilvl="7" w:tplc="041F0019" w:tentative="1">
      <w:start w:val="1"/>
      <w:numFmt w:val="lowerLetter"/>
      <w:lvlText w:val="%8."/>
      <w:lvlJc w:val="left"/>
      <w:pPr>
        <w:ind w:left="6222" w:hanging="360"/>
      </w:pPr>
    </w:lvl>
    <w:lvl w:ilvl="8" w:tplc="041F001B" w:tentative="1">
      <w:start w:val="1"/>
      <w:numFmt w:val="lowerRoman"/>
      <w:lvlText w:val="%9."/>
      <w:lvlJc w:val="right"/>
      <w:pPr>
        <w:ind w:left="6942" w:hanging="180"/>
      </w:pPr>
    </w:lvl>
  </w:abstractNum>
  <w:abstractNum w:abstractNumId="6" w15:restartNumberingAfterBreak="0">
    <w:nsid w:val="049905C3"/>
    <w:multiLevelType w:val="multilevel"/>
    <w:tmpl w:val="5EF8CC0E"/>
    <w:lvl w:ilvl="0">
      <w:start w:val="1"/>
      <w:numFmt w:val="upperRoman"/>
      <w:lvlText w:val="%1-"/>
      <w:lvlJc w:val="left"/>
      <w:pPr>
        <w:ind w:left="374" w:hanging="219"/>
      </w:pPr>
      <w:rPr>
        <w:rFonts w:ascii="Times New Roman" w:hAnsi="Times New Roman" w:cs="Times New Roman"/>
        <w:b w:val="0"/>
        <w:bCs w:val="0"/>
        <w:spacing w:val="-4"/>
        <w:sz w:val="24"/>
        <w:szCs w:val="24"/>
      </w:rPr>
    </w:lvl>
    <w:lvl w:ilvl="1">
      <w:start w:val="1"/>
      <w:numFmt w:val="upperRoman"/>
      <w:lvlText w:val="%2."/>
      <w:lvlJc w:val="left"/>
      <w:pPr>
        <w:ind w:left="824" w:hanging="214"/>
      </w:pPr>
      <w:rPr>
        <w:rFonts w:ascii="Times New Roman" w:hAnsi="Times New Roman" w:cs="Times New Roman"/>
        <w:b/>
        <w:bCs/>
        <w:sz w:val="28"/>
        <w:szCs w:val="28"/>
      </w:rPr>
    </w:lvl>
    <w:lvl w:ilvl="2">
      <w:numFmt w:val="bullet"/>
      <w:lvlText w:val="•"/>
      <w:lvlJc w:val="left"/>
      <w:pPr>
        <w:ind w:left="1766" w:hanging="214"/>
      </w:pPr>
    </w:lvl>
    <w:lvl w:ilvl="3">
      <w:numFmt w:val="bullet"/>
      <w:lvlText w:val="•"/>
      <w:lvlJc w:val="left"/>
      <w:pPr>
        <w:ind w:left="2709" w:hanging="214"/>
      </w:pPr>
    </w:lvl>
    <w:lvl w:ilvl="4">
      <w:numFmt w:val="bullet"/>
      <w:lvlText w:val="•"/>
      <w:lvlJc w:val="left"/>
      <w:pPr>
        <w:ind w:left="3651" w:hanging="214"/>
      </w:pPr>
    </w:lvl>
    <w:lvl w:ilvl="5">
      <w:numFmt w:val="bullet"/>
      <w:lvlText w:val="•"/>
      <w:lvlJc w:val="left"/>
      <w:pPr>
        <w:ind w:left="4594" w:hanging="214"/>
      </w:pPr>
    </w:lvl>
    <w:lvl w:ilvl="6">
      <w:numFmt w:val="bullet"/>
      <w:lvlText w:val="•"/>
      <w:lvlJc w:val="left"/>
      <w:pPr>
        <w:ind w:left="5536" w:hanging="214"/>
      </w:pPr>
    </w:lvl>
    <w:lvl w:ilvl="7">
      <w:numFmt w:val="bullet"/>
      <w:lvlText w:val="•"/>
      <w:lvlJc w:val="left"/>
      <w:pPr>
        <w:ind w:left="6479" w:hanging="214"/>
      </w:pPr>
    </w:lvl>
    <w:lvl w:ilvl="8">
      <w:numFmt w:val="bullet"/>
      <w:lvlText w:val="•"/>
      <w:lvlJc w:val="left"/>
      <w:pPr>
        <w:ind w:left="7421" w:hanging="214"/>
      </w:pPr>
    </w:lvl>
  </w:abstractNum>
  <w:abstractNum w:abstractNumId="7" w15:restartNumberingAfterBreak="0">
    <w:nsid w:val="19214FD3"/>
    <w:multiLevelType w:val="hybridMultilevel"/>
    <w:tmpl w:val="CD8E50A4"/>
    <w:lvl w:ilvl="0" w:tplc="0B6C9E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8795983"/>
    <w:multiLevelType w:val="hybridMultilevel"/>
    <w:tmpl w:val="97400028"/>
    <w:lvl w:ilvl="0" w:tplc="7652BBB4">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9" w15:restartNumberingAfterBreak="0">
    <w:nsid w:val="30A43FD6"/>
    <w:multiLevelType w:val="hybridMultilevel"/>
    <w:tmpl w:val="F50A075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366743A6"/>
    <w:multiLevelType w:val="hybridMultilevel"/>
    <w:tmpl w:val="0E7E3810"/>
    <w:lvl w:ilvl="0" w:tplc="041F0007">
      <w:start w:val="1"/>
      <w:numFmt w:val="bullet"/>
      <w:lvlText w:val=""/>
      <w:lvlPicBulletId w:val="0"/>
      <w:lvlJc w:val="left"/>
      <w:pPr>
        <w:ind w:left="1543" w:hanging="360"/>
      </w:pPr>
      <w:rPr>
        <w:rFonts w:ascii="Symbol" w:hAnsi="Symbol" w:hint="default"/>
      </w:rPr>
    </w:lvl>
    <w:lvl w:ilvl="1" w:tplc="041F0003" w:tentative="1">
      <w:start w:val="1"/>
      <w:numFmt w:val="bullet"/>
      <w:lvlText w:val="o"/>
      <w:lvlJc w:val="left"/>
      <w:pPr>
        <w:ind w:left="2263" w:hanging="360"/>
      </w:pPr>
      <w:rPr>
        <w:rFonts w:ascii="Courier New" w:hAnsi="Courier New" w:cs="Courier New" w:hint="default"/>
      </w:rPr>
    </w:lvl>
    <w:lvl w:ilvl="2" w:tplc="041F0005" w:tentative="1">
      <w:start w:val="1"/>
      <w:numFmt w:val="bullet"/>
      <w:lvlText w:val=""/>
      <w:lvlJc w:val="left"/>
      <w:pPr>
        <w:ind w:left="2983" w:hanging="360"/>
      </w:pPr>
      <w:rPr>
        <w:rFonts w:ascii="Wingdings" w:hAnsi="Wingdings" w:hint="default"/>
      </w:rPr>
    </w:lvl>
    <w:lvl w:ilvl="3" w:tplc="041F0001" w:tentative="1">
      <w:start w:val="1"/>
      <w:numFmt w:val="bullet"/>
      <w:lvlText w:val=""/>
      <w:lvlJc w:val="left"/>
      <w:pPr>
        <w:ind w:left="3703" w:hanging="360"/>
      </w:pPr>
      <w:rPr>
        <w:rFonts w:ascii="Symbol" w:hAnsi="Symbol" w:hint="default"/>
      </w:rPr>
    </w:lvl>
    <w:lvl w:ilvl="4" w:tplc="041F0003" w:tentative="1">
      <w:start w:val="1"/>
      <w:numFmt w:val="bullet"/>
      <w:lvlText w:val="o"/>
      <w:lvlJc w:val="left"/>
      <w:pPr>
        <w:ind w:left="4423" w:hanging="360"/>
      </w:pPr>
      <w:rPr>
        <w:rFonts w:ascii="Courier New" w:hAnsi="Courier New" w:cs="Courier New" w:hint="default"/>
      </w:rPr>
    </w:lvl>
    <w:lvl w:ilvl="5" w:tplc="041F0005" w:tentative="1">
      <w:start w:val="1"/>
      <w:numFmt w:val="bullet"/>
      <w:lvlText w:val=""/>
      <w:lvlJc w:val="left"/>
      <w:pPr>
        <w:ind w:left="5143" w:hanging="360"/>
      </w:pPr>
      <w:rPr>
        <w:rFonts w:ascii="Wingdings" w:hAnsi="Wingdings" w:hint="default"/>
      </w:rPr>
    </w:lvl>
    <w:lvl w:ilvl="6" w:tplc="041F0001" w:tentative="1">
      <w:start w:val="1"/>
      <w:numFmt w:val="bullet"/>
      <w:lvlText w:val=""/>
      <w:lvlJc w:val="left"/>
      <w:pPr>
        <w:ind w:left="5863" w:hanging="360"/>
      </w:pPr>
      <w:rPr>
        <w:rFonts w:ascii="Symbol" w:hAnsi="Symbol" w:hint="default"/>
      </w:rPr>
    </w:lvl>
    <w:lvl w:ilvl="7" w:tplc="041F0003" w:tentative="1">
      <w:start w:val="1"/>
      <w:numFmt w:val="bullet"/>
      <w:lvlText w:val="o"/>
      <w:lvlJc w:val="left"/>
      <w:pPr>
        <w:ind w:left="6583" w:hanging="360"/>
      </w:pPr>
      <w:rPr>
        <w:rFonts w:ascii="Courier New" w:hAnsi="Courier New" w:cs="Courier New" w:hint="default"/>
      </w:rPr>
    </w:lvl>
    <w:lvl w:ilvl="8" w:tplc="041F0005" w:tentative="1">
      <w:start w:val="1"/>
      <w:numFmt w:val="bullet"/>
      <w:lvlText w:val=""/>
      <w:lvlJc w:val="left"/>
      <w:pPr>
        <w:ind w:left="7303" w:hanging="360"/>
      </w:pPr>
      <w:rPr>
        <w:rFonts w:ascii="Wingdings" w:hAnsi="Wingdings" w:hint="default"/>
      </w:rPr>
    </w:lvl>
  </w:abstractNum>
  <w:abstractNum w:abstractNumId="11" w15:restartNumberingAfterBreak="0">
    <w:nsid w:val="4AF31B6D"/>
    <w:multiLevelType w:val="hybridMultilevel"/>
    <w:tmpl w:val="CD64FB5E"/>
    <w:lvl w:ilvl="0" w:tplc="C92407DE">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5E03CFE"/>
    <w:multiLevelType w:val="hybridMultilevel"/>
    <w:tmpl w:val="230873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14C7924"/>
    <w:multiLevelType w:val="hybridMultilevel"/>
    <w:tmpl w:val="0EF644F6"/>
    <w:lvl w:ilvl="0" w:tplc="18889D1E">
      <w:start w:val="1"/>
      <w:numFmt w:val="upperLetter"/>
      <w:lvlText w:val="%1."/>
      <w:lvlJc w:val="left"/>
      <w:pPr>
        <w:ind w:left="824" w:hanging="360"/>
      </w:pPr>
      <w:rPr>
        <w:rFonts w:hint="default"/>
        <w:b/>
        <w:sz w:val="28"/>
        <w:szCs w:val="28"/>
      </w:rPr>
    </w:lvl>
    <w:lvl w:ilvl="1" w:tplc="041F0019" w:tentative="1">
      <w:start w:val="1"/>
      <w:numFmt w:val="lowerLetter"/>
      <w:lvlText w:val="%2."/>
      <w:lvlJc w:val="left"/>
      <w:pPr>
        <w:ind w:left="1544" w:hanging="360"/>
      </w:pPr>
    </w:lvl>
    <w:lvl w:ilvl="2" w:tplc="041F001B" w:tentative="1">
      <w:start w:val="1"/>
      <w:numFmt w:val="lowerRoman"/>
      <w:lvlText w:val="%3."/>
      <w:lvlJc w:val="right"/>
      <w:pPr>
        <w:ind w:left="2264" w:hanging="180"/>
      </w:pPr>
    </w:lvl>
    <w:lvl w:ilvl="3" w:tplc="041F000F" w:tentative="1">
      <w:start w:val="1"/>
      <w:numFmt w:val="decimal"/>
      <w:lvlText w:val="%4."/>
      <w:lvlJc w:val="left"/>
      <w:pPr>
        <w:ind w:left="2984" w:hanging="360"/>
      </w:pPr>
    </w:lvl>
    <w:lvl w:ilvl="4" w:tplc="041F0019" w:tentative="1">
      <w:start w:val="1"/>
      <w:numFmt w:val="lowerLetter"/>
      <w:lvlText w:val="%5."/>
      <w:lvlJc w:val="left"/>
      <w:pPr>
        <w:ind w:left="3704" w:hanging="360"/>
      </w:pPr>
    </w:lvl>
    <w:lvl w:ilvl="5" w:tplc="041F001B" w:tentative="1">
      <w:start w:val="1"/>
      <w:numFmt w:val="lowerRoman"/>
      <w:lvlText w:val="%6."/>
      <w:lvlJc w:val="right"/>
      <w:pPr>
        <w:ind w:left="4424" w:hanging="180"/>
      </w:pPr>
    </w:lvl>
    <w:lvl w:ilvl="6" w:tplc="041F000F" w:tentative="1">
      <w:start w:val="1"/>
      <w:numFmt w:val="decimal"/>
      <w:lvlText w:val="%7."/>
      <w:lvlJc w:val="left"/>
      <w:pPr>
        <w:ind w:left="5144" w:hanging="360"/>
      </w:pPr>
    </w:lvl>
    <w:lvl w:ilvl="7" w:tplc="041F0019" w:tentative="1">
      <w:start w:val="1"/>
      <w:numFmt w:val="lowerLetter"/>
      <w:lvlText w:val="%8."/>
      <w:lvlJc w:val="left"/>
      <w:pPr>
        <w:ind w:left="5864" w:hanging="360"/>
      </w:pPr>
    </w:lvl>
    <w:lvl w:ilvl="8" w:tplc="041F001B" w:tentative="1">
      <w:start w:val="1"/>
      <w:numFmt w:val="lowerRoman"/>
      <w:lvlText w:val="%9."/>
      <w:lvlJc w:val="right"/>
      <w:pPr>
        <w:ind w:left="6584" w:hanging="180"/>
      </w:pPr>
    </w:lvl>
  </w:abstractNum>
  <w:abstractNum w:abstractNumId="14" w15:restartNumberingAfterBreak="0">
    <w:nsid w:val="62B340AE"/>
    <w:multiLevelType w:val="hybridMultilevel"/>
    <w:tmpl w:val="2B8283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CBF17CB"/>
    <w:multiLevelType w:val="hybridMultilevel"/>
    <w:tmpl w:val="6E367FF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D49689F"/>
    <w:multiLevelType w:val="hybridMultilevel"/>
    <w:tmpl w:val="89923EBE"/>
    <w:lvl w:ilvl="0" w:tplc="5A84021E">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7" w15:restartNumberingAfterBreak="0">
    <w:nsid w:val="790B66A2"/>
    <w:multiLevelType w:val="hybridMultilevel"/>
    <w:tmpl w:val="AE6617A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14"/>
  </w:num>
  <w:num w:numId="8">
    <w:abstractNumId w:val="9"/>
  </w:num>
  <w:num w:numId="9">
    <w:abstractNumId w:val="12"/>
  </w:num>
  <w:num w:numId="10">
    <w:abstractNumId w:val="8"/>
  </w:num>
  <w:num w:numId="11">
    <w:abstractNumId w:val="11"/>
  </w:num>
  <w:num w:numId="12">
    <w:abstractNumId w:val="7"/>
  </w:num>
  <w:num w:numId="13">
    <w:abstractNumId w:val="11"/>
    <w:lvlOverride w:ilvl="0">
      <w:startOverride w:val="1"/>
    </w:lvlOverride>
  </w:num>
  <w:num w:numId="14">
    <w:abstractNumId w:val="11"/>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17"/>
  </w:num>
  <w:num w:numId="19">
    <w:abstractNumId w:val="13"/>
  </w:num>
  <w:num w:numId="20">
    <w:abstractNumId w:val="16"/>
  </w:num>
  <w:num w:numId="21">
    <w:abstractNumId w:val="5"/>
  </w:num>
  <w:num w:numId="22">
    <w:abstractNumId w:val="15"/>
  </w:num>
  <w:num w:numId="2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2A3"/>
    <w:rsid w:val="00000EAF"/>
    <w:rsid w:val="000043B2"/>
    <w:rsid w:val="00011137"/>
    <w:rsid w:val="0001334B"/>
    <w:rsid w:val="00014E74"/>
    <w:rsid w:val="00020E8F"/>
    <w:rsid w:val="00022019"/>
    <w:rsid w:val="00023E50"/>
    <w:rsid w:val="0002477F"/>
    <w:rsid w:val="00030DAA"/>
    <w:rsid w:val="000318CB"/>
    <w:rsid w:val="00031E68"/>
    <w:rsid w:val="0003212E"/>
    <w:rsid w:val="00034A92"/>
    <w:rsid w:val="0004015D"/>
    <w:rsid w:val="000408DB"/>
    <w:rsid w:val="00044412"/>
    <w:rsid w:val="00054E3C"/>
    <w:rsid w:val="0005516B"/>
    <w:rsid w:val="00055386"/>
    <w:rsid w:val="000618CA"/>
    <w:rsid w:val="0006795C"/>
    <w:rsid w:val="00073081"/>
    <w:rsid w:val="0008563E"/>
    <w:rsid w:val="00087622"/>
    <w:rsid w:val="00091611"/>
    <w:rsid w:val="00091B1F"/>
    <w:rsid w:val="000922AF"/>
    <w:rsid w:val="00092983"/>
    <w:rsid w:val="0009593B"/>
    <w:rsid w:val="000A5E9B"/>
    <w:rsid w:val="000B00A4"/>
    <w:rsid w:val="000B0308"/>
    <w:rsid w:val="000B60B6"/>
    <w:rsid w:val="000B6D3E"/>
    <w:rsid w:val="000C2AB8"/>
    <w:rsid w:val="000C7CE0"/>
    <w:rsid w:val="000D394D"/>
    <w:rsid w:val="000D523A"/>
    <w:rsid w:val="000D5B59"/>
    <w:rsid w:val="000D7BE8"/>
    <w:rsid w:val="000E1438"/>
    <w:rsid w:val="000E5C12"/>
    <w:rsid w:val="000E6304"/>
    <w:rsid w:val="000E739E"/>
    <w:rsid w:val="000E7BB1"/>
    <w:rsid w:val="000F166C"/>
    <w:rsid w:val="000F27ED"/>
    <w:rsid w:val="00101069"/>
    <w:rsid w:val="00103A67"/>
    <w:rsid w:val="00105ADD"/>
    <w:rsid w:val="00107F18"/>
    <w:rsid w:val="001151BD"/>
    <w:rsid w:val="001208B4"/>
    <w:rsid w:val="00123EB6"/>
    <w:rsid w:val="00127E67"/>
    <w:rsid w:val="001306B2"/>
    <w:rsid w:val="001334DC"/>
    <w:rsid w:val="00133CD4"/>
    <w:rsid w:val="001373CC"/>
    <w:rsid w:val="00140BA8"/>
    <w:rsid w:val="001453DB"/>
    <w:rsid w:val="00154796"/>
    <w:rsid w:val="00156B95"/>
    <w:rsid w:val="0016023D"/>
    <w:rsid w:val="00163351"/>
    <w:rsid w:val="00166AC6"/>
    <w:rsid w:val="00175B8A"/>
    <w:rsid w:val="0018017D"/>
    <w:rsid w:val="00185651"/>
    <w:rsid w:val="001868B0"/>
    <w:rsid w:val="00187948"/>
    <w:rsid w:val="001905E2"/>
    <w:rsid w:val="00192520"/>
    <w:rsid w:val="0019479C"/>
    <w:rsid w:val="001A1691"/>
    <w:rsid w:val="001A7A65"/>
    <w:rsid w:val="001B4CA7"/>
    <w:rsid w:val="001B6654"/>
    <w:rsid w:val="001C0D13"/>
    <w:rsid w:val="001C1025"/>
    <w:rsid w:val="001C212B"/>
    <w:rsid w:val="001C50A9"/>
    <w:rsid w:val="001C6AA0"/>
    <w:rsid w:val="001D142B"/>
    <w:rsid w:val="001D491B"/>
    <w:rsid w:val="001D6BEE"/>
    <w:rsid w:val="001E096D"/>
    <w:rsid w:val="001E3E2C"/>
    <w:rsid w:val="001E417E"/>
    <w:rsid w:val="001E67A5"/>
    <w:rsid w:val="001F17F9"/>
    <w:rsid w:val="001F30E8"/>
    <w:rsid w:val="001F3BFA"/>
    <w:rsid w:val="001F6E64"/>
    <w:rsid w:val="002047B3"/>
    <w:rsid w:val="002069EA"/>
    <w:rsid w:val="00207D7C"/>
    <w:rsid w:val="0021082A"/>
    <w:rsid w:val="0021360F"/>
    <w:rsid w:val="00213A72"/>
    <w:rsid w:val="002147F0"/>
    <w:rsid w:val="00221B6C"/>
    <w:rsid w:val="00222887"/>
    <w:rsid w:val="0022498C"/>
    <w:rsid w:val="002277D2"/>
    <w:rsid w:val="00235E89"/>
    <w:rsid w:val="0023784C"/>
    <w:rsid w:val="002378D9"/>
    <w:rsid w:val="00240BC3"/>
    <w:rsid w:val="0024570B"/>
    <w:rsid w:val="00246222"/>
    <w:rsid w:val="0025010A"/>
    <w:rsid w:val="002565DF"/>
    <w:rsid w:val="00257F00"/>
    <w:rsid w:val="00264A37"/>
    <w:rsid w:val="00274F64"/>
    <w:rsid w:val="00275EBC"/>
    <w:rsid w:val="00277893"/>
    <w:rsid w:val="00277B18"/>
    <w:rsid w:val="002801E3"/>
    <w:rsid w:val="002813F4"/>
    <w:rsid w:val="00285FB6"/>
    <w:rsid w:val="00290666"/>
    <w:rsid w:val="0029094B"/>
    <w:rsid w:val="00290BD7"/>
    <w:rsid w:val="002916E9"/>
    <w:rsid w:val="002A4D84"/>
    <w:rsid w:val="002B6B91"/>
    <w:rsid w:val="002B6E51"/>
    <w:rsid w:val="002C235C"/>
    <w:rsid w:val="002C48FA"/>
    <w:rsid w:val="002C51CD"/>
    <w:rsid w:val="002D1DE1"/>
    <w:rsid w:val="002D43C6"/>
    <w:rsid w:val="002D78E6"/>
    <w:rsid w:val="002F2CA9"/>
    <w:rsid w:val="002F544E"/>
    <w:rsid w:val="00301890"/>
    <w:rsid w:val="00312E55"/>
    <w:rsid w:val="00320D6D"/>
    <w:rsid w:val="0032285D"/>
    <w:rsid w:val="00327290"/>
    <w:rsid w:val="0033324F"/>
    <w:rsid w:val="00334AEB"/>
    <w:rsid w:val="0033707F"/>
    <w:rsid w:val="00337878"/>
    <w:rsid w:val="00342859"/>
    <w:rsid w:val="00342A21"/>
    <w:rsid w:val="00347756"/>
    <w:rsid w:val="003524FD"/>
    <w:rsid w:val="00352907"/>
    <w:rsid w:val="00355AEB"/>
    <w:rsid w:val="0035682F"/>
    <w:rsid w:val="003633F6"/>
    <w:rsid w:val="003658BA"/>
    <w:rsid w:val="0037293D"/>
    <w:rsid w:val="00374175"/>
    <w:rsid w:val="003847E4"/>
    <w:rsid w:val="00385680"/>
    <w:rsid w:val="00392A5A"/>
    <w:rsid w:val="00393444"/>
    <w:rsid w:val="0039350B"/>
    <w:rsid w:val="003940D5"/>
    <w:rsid w:val="00397AA3"/>
    <w:rsid w:val="003A4A4E"/>
    <w:rsid w:val="003A7F7E"/>
    <w:rsid w:val="003B25F5"/>
    <w:rsid w:val="003B341C"/>
    <w:rsid w:val="003B5CB0"/>
    <w:rsid w:val="003B5DFE"/>
    <w:rsid w:val="003B6F99"/>
    <w:rsid w:val="003C1AD0"/>
    <w:rsid w:val="003C27B9"/>
    <w:rsid w:val="003D3F27"/>
    <w:rsid w:val="003E34B5"/>
    <w:rsid w:val="003E3984"/>
    <w:rsid w:val="003F2443"/>
    <w:rsid w:val="004000A3"/>
    <w:rsid w:val="00400F0B"/>
    <w:rsid w:val="00403F85"/>
    <w:rsid w:val="00406482"/>
    <w:rsid w:val="004069F5"/>
    <w:rsid w:val="004100E5"/>
    <w:rsid w:val="0041307A"/>
    <w:rsid w:val="00414679"/>
    <w:rsid w:val="00414A90"/>
    <w:rsid w:val="00414CBE"/>
    <w:rsid w:val="00417250"/>
    <w:rsid w:val="00422614"/>
    <w:rsid w:val="0042299E"/>
    <w:rsid w:val="00424C7A"/>
    <w:rsid w:val="00425D97"/>
    <w:rsid w:val="0043315C"/>
    <w:rsid w:val="0043737D"/>
    <w:rsid w:val="0043738B"/>
    <w:rsid w:val="00437657"/>
    <w:rsid w:val="004435F6"/>
    <w:rsid w:val="00443F70"/>
    <w:rsid w:val="004501F0"/>
    <w:rsid w:val="00452E7F"/>
    <w:rsid w:val="00452EBD"/>
    <w:rsid w:val="00455671"/>
    <w:rsid w:val="00456843"/>
    <w:rsid w:val="00461417"/>
    <w:rsid w:val="00463662"/>
    <w:rsid w:val="00465563"/>
    <w:rsid w:val="00465A93"/>
    <w:rsid w:val="00465BD5"/>
    <w:rsid w:val="0046641F"/>
    <w:rsid w:val="004673DA"/>
    <w:rsid w:val="0046742E"/>
    <w:rsid w:val="004675C5"/>
    <w:rsid w:val="00470747"/>
    <w:rsid w:val="0047595E"/>
    <w:rsid w:val="0048083A"/>
    <w:rsid w:val="00480E79"/>
    <w:rsid w:val="0048442F"/>
    <w:rsid w:val="0048456E"/>
    <w:rsid w:val="004845EA"/>
    <w:rsid w:val="00487438"/>
    <w:rsid w:val="00487F11"/>
    <w:rsid w:val="0049245A"/>
    <w:rsid w:val="0049418B"/>
    <w:rsid w:val="004955A2"/>
    <w:rsid w:val="004A1280"/>
    <w:rsid w:val="004A595E"/>
    <w:rsid w:val="004A62BC"/>
    <w:rsid w:val="004A7C63"/>
    <w:rsid w:val="004B51D6"/>
    <w:rsid w:val="004C279D"/>
    <w:rsid w:val="004C3129"/>
    <w:rsid w:val="004C350A"/>
    <w:rsid w:val="004C67AA"/>
    <w:rsid w:val="004C7161"/>
    <w:rsid w:val="004D1D40"/>
    <w:rsid w:val="004D2391"/>
    <w:rsid w:val="004D45FA"/>
    <w:rsid w:val="004D56DE"/>
    <w:rsid w:val="004E19DD"/>
    <w:rsid w:val="004E3682"/>
    <w:rsid w:val="004E5C6B"/>
    <w:rsid w:val="004E5D92"/>
    <w:rsid w:val="004E78CF"/>
    <w:rsid w:val="004F1C5B"/>
    <w:rsid w:val="004F41EB"/>
    <w:rsid w:val="004F5C7A"/>
    <w:rsid w:val="0050030B"/>
    <w:rsid w:val="005003F5"/>
    <w:rsid w:val="005010D5"/>
    <w:rsid w:val="00502034"/>
    <w:rsid w:val="00504839"/>
    <w:rsid w:val="00506302"/>
    <w:rsid w:val="00511304"/>
    <w:rsid w:val="0051181E"/>
    <w:rsid w:val="0051350B"/>
    <w:rsid w:val="005170CB"/>
    <w:rsid w:val="00523488"/>
    <w:rsid w:val="005259C3"/>
    <w:rsid w:val="00527C28"/>
    <w:rsid w:val="00530440"/>
    <w:rsid w:val="005329A5"/>
    <w:rsid w:val="00537CF3"/>
    <w:rsid w:val="00540F14"/>
    <w:rsid w:val="00542348"/>
    <w:rsid w:val="005424D4"/>
    <w:rsid w:val="005432E5"/>
    <w:rsid w:val="00543A53"/>
    <w:rsid w:val="0055351F"/>
    <w:rsid w:val="0055364E"/>
    <w:rsid w:val="005630D2"/>
    <w:rsid w:val="00566350"/>
    <w:rsid w:val="0056764D"/>
    <w:rsid w:val="00570B82"/>
    <w:rsid w:val="005722DF"/>
    <w:rsid w:val="0057547A"/>
    <w:rsid w:val="00575497"/>
    <w:rsid w:val="0057643A"/>
    <w:rsid w:val="005773F9"/>
    <w:rsid w:val="00581720"/>
    <w:rsid w:val="0058506F"/>
    <w:rsid w:val="00587763"/>
    <w:rsid w:val="00590D4E"/>
    <w:rsid w:val="0059639C"/>
    <w:rsid w:val="005A7AC3"/>
    <w:rsid w:val="005B718D"/>
    <w:rsid w:val="005C0E8F"/>
    <w:rsid w:val="005C45B4"/>
    <w:rsid w:val="005C5DBB"/>
    <w:rsid w:val="005C5F4A"/>
    <w:rsid w:val="005C6B5F"/>
    <w:rsid w:val="005D0E0E"/>
    <w:rsid w:val="005D190C"/>
    <w:rsid w:val="005D5A07"/>
    <w:rsid w:val="005D68A2"/>
    <w:rsid w:val="005E0243"/>
    <w:rsid w:val="005E2211"/>
    <w:rsid w:val="005E4EE6"/>
    <w:rsid w:val="005F2896"/>
    <w:rsid w:val="005F4FFD"/>
    <w:rsid w:val="005F561E"/>
    <w:rsid w:val="005F700A"/>
    <w:rsid w:val="005F7552"/>
    <w:rsid w:val="005F7A69"/>
    <w:rsid w:val="006064AF"/>
    <w:rsid w:val="006108F9"/>
    <w:rsid w:val="00613CDB"/>
    <w:rsid w:val="0061475F"/>
    <w:rsid w:val="006176E5"/>
    <w:rsid w:val="00621C1E"/>
    <w:rsid w:val="0063025D"/>
    <w:rsid w:val="00631A3F"/>
    <w:rsid w:val="00633079"/>
    <w:rsid w:val="00635941"/>
    <w:rsid w:val="006436B4"/>
    <w:rsid w:val="00652F48"/>
    <w:rsid w:val="00655221"/>
    <w:rsid w:val="00663F6D"/>
    <w:rsid w:val="006654DB"/>
    <w:rsid w:val="0067133C"/>
    <w:rsid w:val="006716A4"/>
    <w:rsid w:val="00672FBD"/>
    <w:rsid w:val="00677AFF"/>
    <w:rsid w:val="00681187"/>
    <w:rsid w:val="006842CC"/>
    <w:rsid w:val="006849DC"/>
    <w:rsid w:val="006861AA"/>
    <w:rsid w:val="0069522F"/>
    <w:rsid w:val="00697631"/>
    <w:rsid w:val="006A6083"/>
    <w:rsid w:val="006B16BF"/>
    <w:rsid w:val="006B243F"/>
    <w:rsid w:val="006C0061"/>
    <w:rsid w:val="006C0065"/>
    <w:rsid w:val="006C24E9"/>
    <w:rsid w:val="006C575C"/>
    <w:rsid w:val="006C6A06"/>
    <w:rsid w:val="006D32D0"/>
    <w:rsid w:val="006D3F78"/>
    <w:rsid w:val="006D5662"/>
    <w:rsid w:val="006D621E"/>
    <w:rsid w:val="006E076F"/>
    <w:rsid w:val="006E0D56"/>
    <w:rsid w:val="006E10A8"/>
    <w:rsid w:val="006E29C3"/>
    <w:rsid w:val="006E58ED"/>
    <w:rsid w:val="006F4C2E"/>
    <w:rsid w:val="006F6BBD"/>
    <w:rsid w:val="006F7632"/>
    <w:rsid w:val="00702565"/>
    <w:rsid w:val="00702E41"/>
    <w:rsid w:val="00704ED6"/>
    <w:rsid w:val="00706462"/>
    <w:rsid w:val="00707C6A"/>
    <w:rsid w:val="007107A7"/>
    <w:rsid w:val="0071470C"/>
    <w:rsid w:val="00715934"/>
    <w:rsid w:val="007162E1"/>
    <w:rsid w:val="007172AB"/>
    <w:rsid w:val="0072012D"/>
    <w:rsid w:val="0072242F"/>
    <w:rsid w:val="007236A3"/>
    <w:rsid w:val="00725197"/>
    <w:rsid w:val="00726A50"/>
    <w:rsid w:val="00726EA7"/>
    <w:rsid w:val="007315AE"/>
    <w:rsid w:val="007332E9"/>
    <w:rsid w:val="00744387"/>
    <w:rsid w:val="00747C86"/>
    <w:rsid w:val="00750B82"/>
    <w:rsid w:val="00760072"/>
    <w:rsid w:val="007636B2"/>
    <w:rsid w:val="00766939"/>
    <w:rsid w:val="00777F18"/>
    <w:rsid w:val="0078433B"/>
    <w:rsid w:val="00790C15"/>
    <w:rsid w:val="007926A1"/>
    <w:rsid w:val="00794E13"/>
    <w:rsid w:val="00795927"/>
    <w:rsid w:val="00795A85"/>
    <w:rsid w:val="007A58D4"/>
    <w:rsid w:val="007A728E"/>
    <w:rsid w:val="007B2846"/>
    <w:rsid w:val="007B51C3"/>
    <w:rsid w:val="007B7863"/>
    <w:rsid w:val="007B7AF2"/>
    <w:rsid w:val="007C6858"/>
    <w:rsid w:val="007D02CF"/>
    <w:rsid w:val="007D1842"/>
    <w:rsid w:val="007D240C"/>
    <w:rsid w:val="007D371D"/>
    <w:rsid w:val="007D67DD"/>
    <w:rsid w:val="007E1497"/>
    <w:rsid w:val="007E43E6"/>
    <w:rsid w:val="007E4D1E"/>
    <w:rsid w:val="007F1FA9"/>
    <w:rsid w:val="007F2AED"/>
    <w:rsid w:val="007F3673"/>
    <w:rsid w:val="00803467"/>
    <w:rsid w:val="00805FBA"/>
    <w:rsid w:val="00806688"/>
    <w:rsid w:val="00807FA4"/>
    <w:rsid w:val="00811E03"/>
    <w:rsid w:val="00811EFB"/>
    <w:rsid w:val="008133BB"/>
    <w:rsid w:val="008159CB"/>
    <w:rsid w:val="00816C2F"/>
    <w:rsid w:val="0081721E"/>
    <w:rsid w:val="00824C89"/>
    <w:rsid w:val="00825452"/>
    <w:rsid w:val="00832917"/>
    <w:rsid w:val="00834619"/>
    <w:rsid w:val="00837A30"/>
    <w:rsid w:val="00840C70"/>
    <w:rsid w:val="00840E2D"/>
    <w:rsid w:val="00844B87"/>
    <w:rsid w:val="00856025"/>
    <w:rsid w:val="0085717A"/>
    <w:rsid w:val="00857D71"/>
    <w:rsid w:val="0086246F"/>
    <w:rsid w:val="008627BD"/>
    <w:rsid w:val="00872F5A"/>
    <w:rsid w:val="00873102"/>
    <w:rsid w:val="008734D1"/>
    <w:rsid w:val="008743A4"/>
    <w:rsid w:val="00874911"/>
    <w:rsid w:val="008764E8"/>
    <w:rsid w:val="00881187"/>
    <w:rsid w:val="00881986"/>
    <w:rsid w:val="00885F8C"/>
    <w:rsid w:val="00890766"/>
    <w:rsid w:val="00893CD3"/>
    <w:rsid w:val="00893D6B"/>
    <w:rsid w:val="008956A5"/>
    <w:rsid w:val="00896660"/>
    <w:rsid w:val="00896B03"/>
    <w:rsid w:val="00896D7B"/>
    <w:rsid w:val="008A0826"/>
    <w:rsid w:val="008A2CC8"/>
    <w:rsid w:val="008A338E"/>
    <w:rsid w:val="008A554B"/>
    <w:rsid w:val="008A7389"/>
    <w:rsid w:val="008B0224"/>
    <w:rsid w:val="008B0CE5"/>
    <w:rsid w:val="008C00FA"/>
    <w:rsid w:val="008C4231"/>
    <w:rsid w:val="008D048F"/>
    <w:rsid w:val="008D181E"/>
    <w:rsid w:val="008E33A1"/>
    <w:rsid w:val="008E61EC"/>
    <w:rsid w:val="008F31A5"/>
    <w:rsid w:val="008F6F0E"/>
    <w:rsid w:val="00901528"/>
    <w:rsid w:val="00903D32"/>
    <w:rsid w:val="009045D3"/>
    <w:rsid w:val="00913DDC"/>
    <w:rsid w:val="00924070"/>
    <w:rsid w:val="00931E2A"/>
    <w:rsid w:val="00941790"/>
    <w:rsid w:val="00941E90"/>
    <w:rsid w:val="0094262E"/>
    <w:rsid w:val="00942E01"/>
    <w:rsid w:val="00947F7B"/>
    <w:rsid w:val="00960437"/>
    <w:rsid w:val="00963DAF"/>
    <w:rsid w:val="00964AE7"/>
    <w:rsid w:val="00965DF1"/>
    <w:rsid w:val="00966102"/>
    <w:rsid w:val="009662A7"/>
    <w:rsid w:val="00966EE8"/>
    <w:rsid w:val="00967E03"/>
    <w:rsid w:val="00970CC0"/>
    <w:rsid w:val="0097236C"/>
    <w:rsid w:val="009737A8"/>
    <w:rsid w:val="00976B7C"/>
    <w:rsid w:val="00977709"/>
    <w:rsid w:val="009828D0"/>
    <w:rsid w:val="0098637E"/>
    <w:rsid w:val="0098640A"/>
    <w:rsid w:val="00991370"/>
    <w:rsid w:val="00994034"/>
    <w:rsid w:val="0099478B"/>
    <w:rsid w:val="009948BD"/>
    <w:rsid w:val="00996756"/>
    <w:rsid w:val="009A0E33"/>
    <w:rsid w:val="009A331F"/>
    <w:rsid w:val="009A6F6A"/>
    <w:rsid w:val="009B2FD1"/>
    <w:rsid w:val="009B7347"/>
    <w:rsid w:val="009B7A58"/>
    <w:rsid w:val="009C0433"/>
    <w:rsid w:val="009C192E"/>
    <w:rsid w:val="009C4F01"/>
    <w:rsid w:val="009D0164"/>
    <w:rsid w:val="009D0DB1"/>
    <w:rsid w:val="009D1140"/>
    <w:rsid w:val="009D6073"/>
    <w:rsid w:val="009D65F4"/>
    <w:rsid w:val="009E14A6"/>
    <w:rsid w:val="009E3376"/>
    <w:rsid w:val="009E46E0"/>
    <w:rsid w:val="009E7949"/>
    <w:rsid w:val="009F12C8"/>
    <w:rsid w:val="009F468B"/>
    <w:rsid w:val="009F4BE6"/>
    <w:rsid w:val="00A03139"/>
    <w:rsid w:val="00A07FE3"/>
    <w:rsid w:val="00A12671"/>
    <w:rsid w:val="00A17191"/>
    <w:rsid w:val="00A21D15"/>
    <w:rsid w:val="00A23533"/>
    <w:rsid w:val="00A238B9"/>
    <w:rsid w:val="00A26456"/>
    <w:rsid w:val="00A269AF"/>
    <w:rsid w:val="00A26A66"/>
    <w:rsid w:val="00A27FC9"/>
    <w:rsid w:val="00A32CAA"/>
    <w:rsid w:val="00A3489C"/>
    <w:rsid w:val="00A36EC1"/>
    <w:rsid w:val="00A40BBB"/>
    <w:rsid w:val="00A41E7E"/>
    <w:rsid w:val="00A421DD"/>
    <w:rsid w:val="00A5647B"/>
    <w:rsid w:val="00A61C69"/>
    <w:rsid w:val="00A629E0"/>
    <w:rsid w:val="00A63CB4"/>
    <w:rsid w:val="00A6529F"/>
    <w:rsid w:val="00A67B9C"/>
    <w:rsid w:val="00A713CC"/>
    <w:rsid w:val="00A73955"/>
    <w:rsid w:val="00A74450"/>
    <w:rsid w:val="00A752A3"/>
    <w:rsid w:val="00A77216"/>
    <w:rsid w:val="00A849EF"/>
    <w:rsid w:val="00A8670E"/>
    <w:rsid w:val="00A9559A"/>
    <w:rsid w:val="00A9698C"/>
    <w:rsid w:val="00AA3538"/>
    <w:rsid w:val="00AA4679"/>
    <w:rsid w:val="00AA6198"/>
    <w:rsid w:val="00AB51EC"/>
    <w:rsid w:val="00AB5A15"/>
    <w:rsid w:val="00AB5F64"/>
    <w:rsid w:val="00AC1C6C"/>
    <w:rsid w:val="00AC77F5"/>
    <w:rsid w:val="00AC7C2F"/>
    <w:rsid w:val="00AD429C"/>
    <w:rsid w:val="00AD50F8"/>
    <w:rsid w:val="00AD697C"/>
    <w:rsid w:val="00AE0019"/>
    <w:rsid w:val="00AE0EAA"/>
    <w:rsid w:val="00AE21E6"/>
    <w:rsid w:val="00AE319F"/>
    <w:rsid w:val="00AE5CA9"/>
    <w:rsid w:val="00AF0642"/>
    <w:rsid w:val="00AF3F79"/>
    <w:rsid w:val="00AF3F7B"/>
    <w:rsid w:val="00AF4444"/>
    <w:rsid w:val="00AF6A6E"/>
    <w:rsid w:val="00AF7020"/>
    <w:rsid w:val="00B0079D"/>
    <w:rsid w:val="00B03A19"/>
    <w:rsid w:val="00B12623"/>
    <w:rsid w:val="00B2012B"/>
    <w:rsid w:val="00B202D9"/>
    <w:rsid w:val="00B20CDE"/>
    <w:rsid w:val="00B21CAF"/>
    <w:rsid w:val="00B27B00"/>
    <w:rsid w:val="00B3025B"/>
    <w:rsid w:val="00B30D99"/>
    <w:rsid w:val="00B33313"/>
    <w:rsid w:val="00B342C0"/>
    <w:rsid w:val="00B35656"/>
    <w:rsid w:val="00B35992"/>
    <w:rsid w:val="00B35AC5"/>
    <w:rsid w:val="00B43B39"/>
    <w:rsid w:val="00B50F95"/>
    <w:rsid w:val="00B519D5"/>
    <w:rsid w:val="00B526EE"/>
    <w:rsid w:val="00B56FCC"/>
    <w:rsid w:val="00B57002"/>
    <w:rsid w:val="00B577F0"/>
    <w:rsid w:val="00B63C10"/>
    <w:rsid w:val="00B64CF3"/>
    <w:rsid w:val="00B66FDB"/>
    <w:rsid w:val="00B67E94"/>
    <w:rsid w:val="00B7175C"/>
    <w:rsid w:val="00B717B7"/>
    <w:rsid w:val="00B8349B"/>
    <w:rsid w:val="00B8501C"/>
    <w:rsid w:val="00B8512D"/>
    <w:rsid w:val="00B90C48"/>
    <w:rsid w:val="00B91191"/>
    <w:rsid w:val="00B91EC5"/>
    <w:rsid w:val="00B932CB"/>
    <w:rsid w:val="00B94C78"/>
    <w:rsid w:val="00B95243"/>
    <w:rsid w:val="00BA1A60"/>
    <w:rsid w:val="00BB0E94"/>
    <w:rsid w:val="00BB22A3"/>
    <w:rsid w:val="00BB33B9"/>
    <w:rsid w:val="00BB3C33"/>
    <w:rsid w:val="00BB7571"/>
    <w:rsid w:val="00BB7C59"/>
    <w:rsid w:val="00BC089C"/>
    <w:rsid w:val="00BC2040"/>
    <w:rsid w:val="00BC6727"/>
    <w:rsid w:val="00BD1610"/>
    <w:rsid w:val="00BD41B1"/>
    <w:rsid w:val="00BD4D44"/>
    <w:rsid w:val="00BD6442"/>
    <w:rsid w:val="00BE03B6"/>
    <w:rsid w:val="00BE5337"/>
    <w:rsid w:val="00BE67FD"/>
    <w:rsid w:val="00BF4515"/>
    <w:rsid w:val="00BF66C0"/>
    <w:rsid w:val="00C00F22"/>
    <w:rsid w:val="00C010DD"/>
    <w:rsid w:val="00C044B6"/>
    <w:rsid w:val="00C0660F"/>
    <w:rsid w:val="00C06D5F"/>
    <w:rsid w:val="00C07A4E"/>
    <w:rsid w:val="00C1672D"/>
    <w:rsid w:val="00C2017B"/>
    <w:rsid w:val="00C21B21"/>
    <w:rsid w:val="00C21F0F"/>
    <w:rsid w:val="00C340F2"/>
    <w:rsid w:val="00C35FDC"/>
    <w:rsid w:val="00C37078"/>
    <w:rsid w:val="00C40628"/>
    <w:rsid w:val="00C4161F"/>
    <w:rsid w:val="00C41B34"/>
    <w:rsid w:val="00C5064B"/>
    <w:rsid w:val="00C51E6A"/>
    <w:rsid w:val="00C527D0"/>
    <w:rsid w:val="00C5571D"/>
    <w:rsid w:val="00C602A1"/>
    <w:rsid w:val="00C73626"/>
    <w:rsid w:val="00C7627A"/>
    <w:rsid w:val="00C77CE9"/>
    <w:rsid w:val="00C8640E"/>
    <w:rsid w:val="00C87D85"/>
    <w:rsid w:val="00C87DFB"/>
    <w:rsid w:val="00C96709"/>
    <w:rsid w:val="00CA0696"/>
    <w:rsid w:val="00CA0CEB"/>
    <w:rsid w:val="00CA52EB"/>
    <w:rsid w:val="00CA5910"/>
    <w:rsid w:val="00CB4474"/>
    <w:rsid w:val="00CB7704"/>
    <w:rsid w:val="00CC0568"/>
    <w:rsid w:val="00CC7C3D"/>
    <w:rsid w:val="00CD14D8"/>
    <w:rsid w:val="00CD22F4"/>
    <w:rsid w:val="00CD3978"/>
    <w:rsid w:val="00CD42F4"/>
    <w:rsid w:val="00CD45E0"/>
    <w:rsid w:val="00CD50E0"/>
    <w:rsid w:val="00CE14C6"/>
    <w:rsid w:val="00CE4238"/>
    <w:rsid w:val="00CE4643"/>
    <w:rsid w:val="00CE7DE0"/>
    <w:rsid w:val="00CF3363"/>
    <w:rsid w:val="00CF482B"/>
    <w:rsid w:val="00CF7D89"/>
    <w:rsid w:val="00D01618"/>
    <w:rsid w:val="00D02024"/>
    <w:rsid w:val="00D02EA7"/>
    <w:rsid w:val="00D07B11"/>
    <w:rsid w:val="00D12A74"/>
    <w:rsid w:val="00D14CCB"/>
    <w:rsid w:val="00D32EC3"/>
    <w:rsid w:val="00D356B7"/>
    <w:rsid w:val="00D37CFA"/>
    <w:rsid w:val="00D406FC"/>
    <w:rsid w:val="00D409D5"/>
    <w:rsid w:val="00D4116B"/>
    <w:rsid w:val="00D42C1E"/>
    <w:rsid w:val="00D4300F"/>
    <w:rsid w:val="00D45040"/>
    <w:rsid w:val="00D472F8"/>
    <w:rsid w:val="00D5171F"/>
    <w:rsid w:val="00D51889"/>
    <w:rsid w:val="00D5296B"/>
    <w:rsid w:val="00D545CC"/>
    <w:rsid w:val="00D67EA0"/>
    <w:rsid w:val="00D7328E"/>
    <w:rsid w:val="00D75F3F"/>
    <w:rsid w:val="00D80AFC"/>
    <w:rsid w:val="00D817CC"/>
    <w:rsid w:val="00D81890"/>
    <w:rsid w:val="00D82090"/>
    <w:rsid w:val="00D845EA"/>
    <w:rsid w:val="00D85881"/>
    <w:rsid w:val="00D85D08"/>
    <w:rsid w:val="00D878BD"/>
    <w:rsid w:val="00D903AA"/>
    <w:rsid w:val="00D9311B"/>
    <w:rsid w:val="00D93EAF"/>
    <w:rsid w:val="00D93F48"/>
    <w:rsid w:val="00DA0594"/>
    <w:rsid w:val="00DA1AC2"/>
    <w:rsid w:val="00DA1E23"/>
    <w:rsid w:val="00DA4963"/>
    <w:rsid w:val="00DB3CCF"/>
    <w:rsid w:val="00DB5586"/>
    <w:rsid w:val="00DC4091"/>
    <w:rsid w:val="00DD0283"/>
    <w:rsid w:val="00DD0519"/>
    <w:rsid w:val="00DD0BC6"/>
    <w:rsid w:val="00DD4EB0"/>
    <w:rsid w:val="00DD531B"/>
    <w:rsid w:val="00DE0783"/>
    <w:rsid w:val="00DE258A"/>
    <w:rsid w:val="00DE2E6E"/>
    <w:rsid w:val="00DE3E0D"/>
    <w:rsid w:val="00DF035D"/>
    <w:rsid w:val="00DF12E9"/>
    <w:rsid w:val="00DF14BA"/>
    <w:rsid w:val="00DF264E"/>
    <w:rsid w:val="00DF2E1F"/>
    <w:rsid w:val="00DF3226"/>
    <w:rsid w:val="00DF385E"/>
    <w:rsid w:val="00E02F79"/>
    <w:rsid w:val="00E04021"/>
    <w:rsid w:val="00E04571"/>
    <w:rsid w:val="00E056FC"/>
    <w:rsid w:val="00E06A93"/>
    <w:rsid w:val="00E07238"/>
    <w:rsid w:val="00E1496C"/>
    <w:rsid w:val="00E172DD"/>
    <w:rsid w:val="00E17BC7"/>
    <w:rsid w:val="00E20A76"/>
    <w:rsid w:val="00E32C28"/>
    <w:rsid w:val="00E33248"/>
    <w:rsid w:val="00E36A3B"/>
    <w:rsid w:val="00E43C97"/>
    <w:rsid w:val="00E46F5E"/>
    <w:rsid w:val="00E52C62"/>
    <w:rsid w:val="00E53FE6"/>
    <w:rsid w:val="00E54ACE"/>
    <w:rsid w:val="00E57A07"/>
    <w:rsid w:val="00E63FFE"/>
    <w:rsid w:val="00E667D2"/>
    <w:rsid w:val="00E66D21"/>
    <w:rsid w:val="00E670B0"/>
    <w:rsid w:val="00E6742E"/>
    <w:rsid w:val="00E70851"/>
    <w:rsid w:val="00E72158"/>
    <w:rsid w:val="00E777C3"/>
    <w:rsid w:val="00E849DD"/>
    <w:rsid w:val="00E870D4"/>
    <w:rsid w:val="00E92337"/>
    <w:rsid w:val="00E924D2"/>
    <w:rsid w:val="00E937A4"/>
    <w:rsid w:val="00EA12F8"/>
    <w:rsid w:val="00EA6812"/>
    <w:rsid w:val="00EB3C97"/>
    <w:rsid w:val="00EB5541"/>
    <w:rsid w:val="00EB5FD4"/>
    <w:rsid w:val="00EC65DC"/>
    <w:rsid w:val="00ED7E28"/>
    <w:rsid w:val="00EE3489"/>
    <w:rsid w:val="00EE361C"/>
    <w:rsid w:val="00EE7DA2"/>
    <w:rsid w:val="00EE7F96"/>
    <w:rsid w:val="00EF006A"/>
    <w:rsid w:val="00EF10E9"/>
    <w:rsid w:val="00EF576B"/>
    <w:rsid w:val="00EF686B"/>
    <w:rsid w:val="00EF772D"/>
    <w:rsid w:val="00F0715A"/>
    <w:rsid w:val="00F136E4"/>
    <w:rsid w:val="00F20ED4"/>
    <w:rsid w:val="00F21912"/>
    <w:rsid w:val="00F2232B"/>
    <w:rsid w:val="00F309FE"/>
    <w:rsid w:val="00F325CF"/>
    <w:rsid w:val="00F35867"/>
    <w:rsid w:val="00F374EC"/>
    <w:rsid w:val="00F405CE"/>
    <w:rsid w:val="00F4251A"/>
    <w:rsid w:val="00F43FB2"/>
    <w:rsid w:val="00F538B3"/>
    <w:rsid w:val="00F570F0"/>
    <w:rsid w:val="00F57C12"/>
    <w:rsid w:val="00F61D24"/>
    <w:rsid w:val="00F63C16"/>
    <w:rsid w:val="00F66FEC"/>
    <w:rsid w:val="00F703E7"/>
    <w:rsid w:val="00F7566F"/>
    <w:rsid w:val="00F75C6B"/>
    <w:rsid w:val="00F8317A"/>
    <w:rsid w:val="00F85116"/>
    <w:rsid w:val="00F869A2"/>
    <w:rsid w:val="00F87DC5"/>
    <w:rsid w:val="00F91B17"/>
    <w:rsid w:val="00F936F6"/>
    <w:rsid w:val="00F961FB"/>
    <w:rsid w:val="00F97B81"/>
    <w:rsid w:val="00F97BA9"/>
    <w:rsid w:val="00FA003A"/>
    <w:rsid w:val="00FA162C"/>
    <w:rsid w:val="00FA6BE1"/>
    <w:rsid w:val="00FB4769"/>
    <w:rsid w:val="00FB7405"/>
    <w:rsid w:val="00FC196A"/>
    <w:rsid w:val="00FC27BF"/>
    <w:rsid w:val="00FC44E7"/>
    <w:rsid w:val="00FC6C54"/>
    <w:rsid w:val="00FC78E5"/>
    <w:rsid w:val="00FD12D3"/>
    <w:rsid w:val="00FD15B3"/>
    <w:rsid w:val="00FD33A8"/>
    <w:rsid w:val="00FE0764"/>
    <w:rsid w:val="00FE6493"/>
    <w:rsid w:val="00FE69E3"/>
    <w:rsid w:val="00FF0494"/>
    <w:rsid w:val="00FF29E5"/>
    <w:rsid w:val="00FF2FC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D4E80"/>
  <w15:docId w15:val="{6A283660-4CBE-4D82-A5A9-2BB7AFD57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EAF"/>
  </w:style>
  <w:style w:type="paragraph" w:styleId="Balk1">
    <w:name w:val="heading 1"/>
    <w:basedOn w:val="Normal"/>
    <w:next w:val="Normal"/>
    <w:link w:val="Balk1Char"/>
    <w:uiPriority w:val="1"/>
    <w:qFormat/>
    <w:rsid w:val="003B5D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qFormat/>
    <w:rsid w:val="00BE03B6"/>
    <w:pPr>
      <w:keepNext/>
      <w:spacing w:after="120" w:line="240" w:lineRule="auto"/>
      <w:outlineLvl w:val="1"/>
    </w:pPr>
    <w:rPr>
      <w:rFonts w:ascii="Times New Roman" w:eastAsia="Times New Roman" w:hAnsi="Times New Roman" w:cs="Times New Roman"/>
      <w:b/>
      <w:bCs/>
      <w:sz w:val="24"/>
      <w:szCs w:val="24"/>
      <w:lang w:eastAsia="tr-TR"/>
    </w:rPr>
  </w:style>
  <w:style w:type="paragraph" w:styleId="Balk3">
    <w:name w:val="heading 3"/>
    <w:basedOn w:val="Normal"/>
    <w:next w:val="Normal"/>
    <w:link w:val="Balk3Char"/>
    <w:uiPriority w:val="9"/>
    <w:unhideWhenUsed/>
    <w:qFormat/>
    <w:rsid w:val="009E794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8433B"/>
    <w:pPr>
      <w:keepNext/>
      <w:keepLines/>
      <w:widowControl w:val="0"/>
      <w:autoSpaceDE w:val="0"/>
      <w:autoSpaceDN w:val="0"/>
      <w:adjustRightInd w:val="0"/>
      <w:spacing w:before="40" w:after="0" w:line="240" w:lineRule="auto"/>
      <w:jc w:val="both"/>
      <w:outlineLvl w:val="3"/>
    </w:pPr>
    <w:rPr>
      <w:rFonts w:ascii="Times New Roman" w:eastAsiaTheme="majorEastAsia" w:hAnsi="Times New Roman" w:cstheme="majorBidi"/>
      <w:i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BB22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BB22A3"/>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BB22A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BB22A3"/>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BB22A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22A3"/>
    <w:rPr>
      <w:rFonts w:ascii="Tahoma" w:hAnsi="Tahoma" w:cs="Tahoma"/>
      <w:sz w:val="16"/>
      <w:szCs w:val="16"/>
    </w:rPr>
  </w:style>
  <w:style w:type="paragraph" w:styleId="AralkYok">
    <w:name w:val="No Spacing"/>
    <w:link w:val="AralkYokChar"/>
    <w:uiPriority w:val="1"/>
    <w:qFormat/>
    <w:rsid w:val="000D7BE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D7BE8"/>
    <w:rPr>
      <w:rFonts w:eastAsiaTheme="minorEastAsia"/>
      <w:lang w:eastAsia="tr-TR"/>
    </w:rPr>
  </w:style>
  <w:style w:type="paragraph" w:styleId="AltBilgi">
    <w:name w:val="footer"/>
    <w:basedOn w:val="Normal"/>
    <w:link w:val="AltBilgiChar"/>
    <w:uiPriority w:val="99"/>
    <w:unhideWhenUsed/>
    <w:rsid w:val="004D56D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D56DE"/>
  </w:style>
  <w:style w:type="character" w:styleId="SayfaNumaras">
    <w:name w:val="page number"/>
    <w:basedOn w:val="VarsaylanParagrafYazTipi"/>
    <w:rsid w:val="004D56DE"/>
  </w:style>
  <w:style w:type="character" w:customStyle="1" w:styleId="Balk2Char">
    <w:name w:val="Başlık 2 Char"/>
    <w:basedOn w:val="VarsaylanParagrafYazTipi"/>
    <w:link w:val="Balk2"/>
    <w:uiPriority w:val="9"/>
    <w:rsid w:val="00BE03B6"/>
    <w:rPr>
      <w:rFonts w:ascii="Times New Roman" w:eastAsia="Times New Roman" w:hAnsi="Times New Roman" w:cs="Times New Roman"/>
      <w:b/>
      <w:bCs/>
      <w:sz w:val="24"/>
      <w:szCs w:val="24"/>
      <w:lang w:eastAsia="tr-TR"/>
    </w:rPr>
  </w:style>
  <w:style w:type="character" w:customStyle="1" w:styleId="Balk1Char">
    <w:name w:val="Başlık 1 Char"/>
    <w:basedOn w:val="VarsaylanParagrafYazTipi"/>
    <w:link w:val="Balk1"/>
    <w:uiPriority w:val="1"/>
    <w:rsid w:val="003B5DFE"/>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1"/>
    <w:qFormat/>
    <w:rsid w:val="003B5DFE"/>
    <w:pPr>
      <w:spacing w:after="0" w:line="240" w:lineRule="auto"/>
      <w:ind w:left="720"/>
      <w:contextualSpacing/>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9E7949"/>
    <w:rPr>
      <w:rFonts w:asciiTheme="majorHAnsi" w:eastAsiaTheme="majorEastAsia" w:hAnsiTheme="majorHAnsi" w:cstheme="majorBidi"/>
      <w:b/>
      <w:bCs/>
      <w:color w:val="4F81BD" w:themeColor="accent1"/>
    </w:rPr>
  </w:style>
  <w:style w:type="paragraph" w:styleId="stBilgi">
    <w:name w:val="header"/>
    <w:basedOn w:val="Normal"/>
    <w:link w:val="stBilgiChar"/>
    <w:uiPriority w:val="99"/>
    <w:unhideWhenUsed/>
    <w:rsid w:val="00AB5F6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B5F64"/>
  </w:style>
  <w:style w:type="table" w:styleId="TabloKlavuzu">
    <w:name w:val="Table Grid"/>
    <w:basedOn w:val="NormalTablo"/>
    <w:uiPriority w:val="59"/>
    <w:rsid w:val="00EF686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5D5A07"/>
  </w:style>
  <w:style w:type="character" w:styleId="Kpr">
    <w:name w:val="Hyperlink"/>
    <w:basedOn w:val="VarsaylanParagrafYazTipi"/>
    <w:uiPriority w:val="99"/>
    <w:unhideWhenUsed/>
    <w:rsid w:val="004E5C6B"/>
    <w:rPr>
      <w:color w:val="0000FF"/>
      <w:u w:val="single"/>
    </w:rPr>
  </w:style>
  <w:style w:type="paragraph" w:customStyle="1" w:styleId="Default">
    <w:name w:val="Default"/>
    <w:rsid w:val="00CD50E0"/>
    <w:pPr>
      <w:autoSpaceDE w:val="0"/>
      <w:autoSpaceDN w:val="0"/>
      <w:adjustRightInd w:val="0"/>
      <w:spacing w:after="0" w:line="240" w:lineRule="auto"/>
    </w:pPr>
    <w:rPr>
      <w:rFonts w:ascii="Times New Roman" w:hAnsi="Times New Roman" w:cs="Times New Roman"/>
      <w:color w:val="000000"/>
      <w:sz w:val="24"/>
      <w:szCs w:val="24"/>
    </w:rPr>
  </w:style>
  <w:style w:type="paragraph" w:styleId="DipnotMetni">
    <w:name w:val="footnote text"/>
    <w:basedOn w:val="Normal"/>
    <w:link w:val="DipnotMetniChar"/>
    <w:uiPriority w:val="99"/>
    <w:unhideWhenUsed/>
    <w:rsid w:val="00F75C6B"/>
    <w:pPr>
      <w:spacing w:after="0" w:line="240" w:lineRule="auto"/>
    </w:pPr>
    <w:rPr>
      <w:rFonts w:ascii="Segoe UI" w:hAnsi="Segoe UI"/>
      <w:sz w:val="20"/>
      <w:szCs w:val="20"/>
    </w:rPr>
  </w:style>
  <w:style w:type="character" w:customStyle="1" w:styleId="DipnotMetniChar">
    <w:name w:val="Dipnot Metni Char"/>
    <w:basedOn w:val="VarsaylanParagrafYazTipi"/>
    <w:link w:val="DipnotMetni"/>
    <w:uiPriority w:val="99"/>
    <w:rsid w:val="00F75C6B"/>
    <w:rPr>
      <w:rFonts w:ascii="Segoe UI" w:hAnsi="Segoe UI"/>
      <w:sz w:val="20"/>
      <w:szCs w:val="20"/>
    </w:rPr>
  </w:style>
  <w:style w:type="character" w:styleId="DipnotBavurusu">
    <w:name w:val="footnote reference"/>
    <w:basedOn w:val="VarsaylanParagrafYazTipi"/>
    <w:uiPriority w:val="99"/>
    <w:unhideWhenUsed/>
    <w:rsid w:val="00F75C6B"/>
    <w:rPr>
      <w:vertAlign w:val="superscript"/>
    </w:rPr>
  </w:style>
  <w:style w:type="character" w:customStyle="1" w:styleId="Balk4Char">
    <w:name w:val="Başlık 4 Char"/>
    <w:basedOn w:val="VarsaylanParagrafYazTipi"/>
    <w:link w:val="Balk4"/>
    <w:uiPriority w:val="9"/>
    <w:rsid w:val="0078433B"/>
    <w:rPr>
      <w:rFonts w:ascii="Times New Roman" w:eastAsiaTheme="majorEastAsia" w:hAnsi="Times New Roman" w:cstheme="majorBidi"/>
      <w:iCs/>
      <w:sz w:val="24"/>
      <w:szCs w:val="24"/>
      <w:lang w:eastAsia="tr-TR"/>
    </w:rPr>
  </w:style>
  <w:style w:type="paragraph" w:styleId="GvdeMetni">
    <w:name w:val="Body Text"/>
    <w:basedOn w:val="Normal"/>
    <w:link w:val="GvdeMetniChar"/>
    <w:uiPriority w:val="1"/>
    <w:qFormat/>
    <w:rsid w:val="0078433B"/>
    <w:pPr>
      <w:widowControl w:val="0"/>
      <w:autoSpaceDE w:val="0"/>
      <w:autoSpaceDN w:val="0"/>
      <w:adjustRightInd w:val="0"/>
      <w:spacing w:after="0" w:line="240" w:lineRule="auto"/>
      <w:ind w:left="116" w:firstLine="707"/>
    </w:pPr>
    <w:rPr>
      <w:rFonts w:ascii="Times New Roman" w:eastAsiaTheme="minorEastAsia" w:hAnsi="Times New Roman" w:cs="Times New Roman"/>
      <w:sz w:val="24"/>
      <w:szCs w:val="24"/>
      <w:lang w:eastAsia="tr-TR"/>
    </w:rPr>
  </w:style>
  <w:style w:type="character" w:customStyle="1" w:styleId="GvdeMetniChar">
    <w:name w:val="Gövde Metni Char"/>
    <w:basedOn w:val="VarsaylanParagrafYazTipi"/>
    <w:link w:val="GvdeMetni"/>
    <w:uiPriority w:val="1"/>
    <w:rsid w:val="0078433B"/>
    <w:rPr>
      <w:rFonts w:ascii="Times New Roman" w:eastAsiaTheme="minorEastAsia" w:hAnsi="Times New Roman" w:cs="Times New Roman"/>
      <w:sz w:val="24"/>
      <w:szCs w:val="24"/>
      <w:lang w:eastAsia="tr-TR"/>
    </w:rPr>
  </w:style>
  <w:style w:type="paragraph" w:customStyle="1" w:styleId="TableParagraph">
    <w:name w:val="Table Paragraph"/>
    <w:basedOn w:val="Normal"/>
    <w:uiPriority w:val="1"/>
    <w:qFormat/>
    <w:rsid w:val="0078433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paragraph" w:styleId="TBal">
    <w:name w:val="TOC Heading"/>
    <w:basedOn w:val="Balk1"/>
    <w:next w:val="Normal"/>
    <w:uiPriority w:val="39"/>
    <w:unhideWhenUsed/>
    <w:qFormat/>
    <w:rsid w:val="0078433B"/>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rsid w:val="0078433B"/>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1C212B"/>
    <w:pPr>
      <w:tabs>
        <w:tab w:val="left" w:pos="440"/>
        <w:tab w:val="right" w:leader="dot" w:pos="9747"/>
      </w:tabs>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78433B"/>
    <w:pPr>
      <w:spacing w:after="100" w:line="259" w:lineRule="auto"/>
      <w:ind w:left="440"/>
    </w:pPr>
    <w:rPr>
      <w:rFonts w:eastAsiaTheme="minorEastAsia"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0503">
      <w:bodyDiv w:val="1"/>
      <w:marLeft w:val="0"/>
      <w:marRight w:val="0"/>
      <w:marTop w:val="0"/>
      <w:marBottom w:val="0"/>
      <w:divBdr>
        <w:top w:val="none" w:sz="0" w:space="0" w:color="auto"/>
        <w:left w:val="none" w:sz="0" w:space="0" w:color="auto"/>
        <w:bottom w:val="none" w:sz="0" w:space="0" w:color="auto"/>
        <w:right w:val="none" w:sz="0" w:space="0" w:color="auto"/>
      </w:divBdr>
      <w:divsChild>
        <w:div w:id="1474374892">
          <w:marLeft w:val="0"/>
          <w:marRight w:val="0"/>
          <w:marTop w:val="0"/>
          <w:marBottom w:val="0"/>
          <w:divBdr>
            <w:top w:val="none" w:sz="0" w:space="0" w:color="auto"/>
            <w:left w:val="none" w:sz="0" w:space="0" w:color="auto"/>
            <w:bottom w:val="none" w:sz="0" w:space="0" w:color="auto"/>
            <w:right w:val="single" w:sz="6" w:space="2" w:color="DDDDDD"/>
          </w:divBdr>
        </w:div>
        <w:div w:id="1674987718">
          <w:marLeft w:val="0"/>
          <w:marRight w:val="0"/>
          <w:marTop w:val="0"/>
          <w:marBottom w:val="0"/>
          <w:divBdr>
            <w:top w:val="none" w:sz="0" w:space="0" w:color="auto"/>
            <w:left w:val="none" w:sz="0" w:space="0" w:color="auto"/>
            <w:bottom w:val="none" w:sz="0" w:space="0" w:color="auto"/>
            <w:right w:val="single" w:sz="6" w:space="2" w:color="DDDDDD"/>
          </w:divBdr>
        </w:div>
      </w:divsChild>
    </w:div>
    <w:div w:id="1685284754">
      <w:bodyDiv w:val="1"/>
      <w:marLeft w:val="0"/>
      <w:marRight w:val="0"/>
      <w:marTop w:val="0"/>
      <w:marBottom w:val="0"/>
      <w:divBdr>
        <w:top w:val="none" w:sz="0" w:space="0" w:color="auto"/>
        <w:left w:val="none" w:sz="0" w:space="0" w:color="auto"/>
        <w:bottom w:val="none" w:sz="0" w:space="0" w:color="auto"/>
        <w:right w:val="none" w:sz="0" w:space="0" w:color="auto"/>
      </w:divBdr>
      <w:divsChild>
        <w:div w:id="1021933515">
          <w:marLeft w:val="0"/>
          <w:marRight w:val="0"/>
          <w:marTop w:val="0"/>
          <w:marBottom w:val="0"/>
          <w:divBdr>
            <w:top w:val="none" w:sz="0" w:space="0" w:color="auto"/>
            <w:left w:val="none" w:sz="0" w:space="0" w:color="auto"/>
            <w:bottom w:val="none" w:sz="0" w:space="0" w:color="auto"/>
            <w:right w:val="single" w:sz="6" w:space="2" w:color="DDDDDD"/>
          </w:divBdr>
        </w:div>
        <w:div w:id="1450706568">
          <w:marLeft w:val="0"/>
          <w:marRight w:val="0"/>
          <w:marTop w:val="0"/>
          <w:marBottom w:val="0"/>
          <w:divBdr>
            <w:top w:val="none" w:sz="0" w:space="0" w:color="auto"/>
            <w:left w:val="none" w:sz="0" w:space="0" w:color="auto"/>
            <w:bottom w:val="none" w:sz="0" w:space="0" w:color="auto"/>
            <w:right w:val="single" w:sz="6" w:space="2" w:color="DDDDDD"/>
          </w:divBdr>
        </w:div>
      </w:divsChild>
    </w:div>
    <w:div w:id="1996955571">
      <w:bodyDiv w:val="1"/>
      <w:marLeft w:val="0"/>
      <w:marRight w:val="0"/>
      <w:marTop w:val="0"/>
      <w:marBottom w:val="0"/>
      <w:divBdr>
        <w:top w:val="none" w:sz="0" w:space="0" w:color="auto"/>
        <w:left w:val="none" w:sz="0" w:space="0" w:color="auto"/>
        <w:bottom w:val="none" w:sz="0" w:space="0" w:color="auto"/>
        <w:right w:val="none" w:sz="0" w:space="0" w:color="auto"/>
      </w:divBdr>
      <w:divsChild>
        <w:div w:id="518083365">
          <w:marLeft w:val="0"/>
          <w:marRight w:val="0"/>
          <w:marTop w:val="0"/>
          <w:marBottom w:val="0"/>
          <w:divBdr>
            <w:top w:val="none" w:sz="0" w:space="0" w:color="auto"/>
            <w:left w:val="none" w:sz="0" w:space="0" w:color="auto"/>
            <w:bottom w:val="none" w:sz="0" w:space="0" w:color="auto"/>
            <w:right w:val="single" w:sz="6" w:space="2" w:color="DDDDDD"/>
          </w:divBdr>
        </w:div>
        <w:div w:id="1488126396">
          <w:marLeft w:val="0"/>
          <w:marRight w:val="0"/>
          <w:marTop w:val="0"/>
          <w:marBottom w:val="0"/>
          <w:divBdr>
            <w:top w:val="none" w:sz="0" w:space="0" w:color="auto"/>
            <w:left w:val="none" w:sz="0" w:space="0" w:color="auto"/>
            <w:bottom w:val="none" w:sz="0" w:space="0" w:color="auto"/>
            <w:right w:val="single" w:sz="6" w:space="2" w:color="DDDDD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wikipedia.org/wiki/Meto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16973-6587-4D47-8A25-4372D5BDC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Pages>
  <Words>3670</Words>
  <Characters>20924</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KAHRAMANMARAŞ    SÜTÇÜ İMAM ÜNİVERSİTESİ</vt:lpstr>
    </vt:vector>
  </TitlesOfParts>
  <Company/>
  <LinksUpToDate>false</LinksUpToDate>
  <CharactersWithSpaces>24545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KAHRAMANMARAŞ    SÜTÇÜ İMAM ÜNİVERSİTESİ</dc:title>
  <dc:subject>İÇ DENETİM BİRİM BAŞKANLIĞI                      2025 YILI FAALİYET RAPORU</dc:subject>
  <dc:creator>Fatih KORKMAZ</dc:creator>
  <cp:keywords/>
  <dc:description/>
  <cp:lastModifiedBy>Mansur UÇAR</cp:lastModifiedBy>
  <cp:revision>33</cp:revision>
  <cp:lastPrinted>2018-01-23T09:15:00Z</cp:lastPrinted>
  <dcterms:created xsi:type="dcterms:W3CDTF">2026-01-09T13:10:00Z</dcterms:created>
  <dcterms:modified xsi:type="dcterms:W3CDTF">2026-01-28T05:39:00Z</dcterms:modified>
</cp:coreProperties>
</file>